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EC1" w:rsidRDefault="005E2EC1">
      <w:pPr>
        <w:pStyle w:val="Header"/>
        <w:tabs>
          <w:tab w:val="left" w:pos="3330"/>
          <w:tab w:val="left" w:pos="4245"/>
        </w:tabs>
        <w:rPr>
          <w:rFonts w:ascii="Arial" w:hAnsi="Arial" w:cs="Arial"/>
          <w:b/>
          <w:sz w:val="24"/>
          <w:szCs w:val="24"/>
        </w:rPr>
      </w:pPr>
      <w:r>
        <w:rPr>
          <w:rFonts w:ascii="Arial" w:hAnsi="Arial" w:cs="Arial"/>
          <w:b/>
          <w:bCs/>
          <w:sz w:val="24"/>
          <w:szCs w:val="24"/>
          <w:u w:val="single"/>
        </w:rPr>
        <w:t>ΑΔΙΑΒΑΘΜΗΤΟ</w:t>
      </w:r>
    </w:p>
    <w:tbl>
      <w:tblPr>
        <w:tblW w:w="0" w:type="auto"/>
        <w:tblLayout w:type="fixed"/>
        <w:tblLook w:val="0000"/>
      </w:tblPr>
      <w:tblGrid>
        <w:gridCol w:w="5445"/>
        <w:gridCol w:w="3555"/>
      </w:tblGrid>
      <w:tr w:rsidR="005E2EC1">
        <w:tc>
          <w:tcPr>
            <w:tcW w:w="5445" w:type="dxa"/>
          </w:tcPr>
          <w:p w:rsidR="005E2EC1" w:rsidRDefault="005E2EC1">
            <w:pPr>
              <w:tabs>
                <w:tab w:val="left" w:pos="567"/>
                <w:tab w:val="left" w:pos="992"/>
                <w:tab w:val="left" w:pos="1418"/>
                <w:tab w:val="left" w:pos="1985"/>
              </w:tabs>
              <w:spacing w:after="0" w:line="240" w:lineRule="auto"/>
              <w:ind w:left="105" w:right="105"/>
              <w:rPr>
                <w:rFonts w:ascii="Arial" w:hAnsi="Arial" w:cs="Arial"/>
                <w:b/>
                <w:sz w:val="24"/>
                <w:szCs w:val="24"/>
              </w:rPr>
            </w:pPr>
            <w:r>
              <w:rPr>
                <w:rFonts w:ascii="Arial" w:hAnsi="Arial" w:cs="Arial"/>
                <w:b/>
                <w:sz w:val="24"/>
                <w:szCs w:val="24"/>
              </w:rPr>
              <w:t>ΠΡΟΣ:</w:t>
            </w:r>
            <w:r>
              <w:rPr>
                <w:rFonts w:ascii="Arial" w:hAnsi="Arial" w:cs="Arial"/>
                <w:b/>
                <w:sz w:val="24"/>
                <w:szCs w:val="24"/>
              </w:rPr>
              <w:tab/>
            </w:r>
            <w:r>
              <w:rPr>
                <w:rFonts w:ascii="Arial" w:hAnsi="Arial" w:cs="Arial"/>
                <w:sz w:val="24"/>
                <w:szCs w:val="24"/>
                <w:lang w:eastAsia="el-GR"/>
              </w:rPr>
              <w:t>Γ</w:t>
            </w:r>
            <w:r>
              <w:rPr>
                <w:rFonts w:ascii="Arial" w:hAnsi="Arial" w:cs="Arial"/>
                <w:spacing w:val="-1"/>
                <w:sz w:val="24"/>
                <w:szCs w:val="24"/>
              </w:rPr>
              <w:t xml:space="preserve">ΕΝ/ΔΕΔΗΣ/Γρ. Διαδικτύου </w:t>
            </w:r>
          </w:p>
          <w:p w:rsidR="005E2EC1" w:rsidRDefault="005E2EC1">
            <w:pPr>
              <w:tabs>
                <w:tab w:val="left" w:pos="567"/>
                <w:tab w:val="left" w:pos="992"/>
                <w:tab w:val="left" w:pos="1418"/>
                <w:tab w:val="left" w:pos="1985"/>
              </w:tabs>
              <w:spacing w:after="0" w:line="240" w:lineRule="auto"/>
              <w:ind w:left="105" w:right="105"/>
              <w:rPr>
                <w:rFonts w:ascii="Arial" w:hAnsi="Arial" w:cs="Arial"/>
                <w:b/>
                <w:sz w:val="24"/>
                <w:szCs w:val="24"/>
              </w:rPr>
            </w:pPr>
          </w:p>
          <w:p w:rsidR="005E2EC1" w:rsidRDefault="005E2EC1">
            <w:pPr>
              <w:tabs>
                <w:tab w:val="left" w:pos="567"/>
                <w:tab w:val="left" w:pos="992"/>
                <w:tab w:val="left" w:pos="1418"/>
                <w:tab w:val="left" w:pos="1985"/>
              </w:tabs>
              <w:spacing w:after="0" w:line="240" w:lineRule="auto"/>
              <w:ind w:left="90" w:right="180"/>
              <w:rPr>
                <w:rFonts w:ascii="Arial" w:hAnsi="Arial" w:cs="Arial"/>
                <w:b/>
                <w:sz w:val="24"/>
                <w:szCs w:val="24"/>
              </w:rPr>
            </w:pPr>
          </w:p>
          <w:p w:rsidR="005E2EC1" w:rsidRDefault="005E2EC1">
            <w:pPr>
              <w:tabs>
                <w:tab w:val="left" w:pos="567"/>
                <w:tab w:val="left" w:pos="992"/>
                <w:tab w:val="left" w:pos="1418"/>
                <w:tab w:val="left" w:pos="1985"/>
              </w:tabs>
              <w:spacing w:after="0" w:line="240" w:lineRule="auto"/>
              <w:ind w:left="60" w:right="180"/>
            </w:pPr>
          </w:p>
          <w:p w:rsidR="005E2EC1" w:rsidRDefault="005E2EC1">
            <w:pPr>
              <w:tabs>
                <w:tab w:val="left" w:pos="567"/>
                <w:tab w:val="left" w:pos="992"/>
                <w:tab w:val="left" w:pos="1418"/>
                <w:tab w:val="left" w:pos="1985"/>
              </w:tabs>
              <w:spacing w:after="0" w:line="240" w:lineRule="auto"/>
              <w:ind w:left="60" w:right="180"/>
            </w:pPr>
          </w:p>
          <w:p w:rsidR="005E2EC1" w:rsidRDefault="005E2EC1">
            <w:pPr>
              <w:tabs>
                <w:tab w:val="left" w:pos="567"/>
                <w:tab w:val="left" w:pos="992"/>
                <w:tab w:val="left" w:pos="1418"/>
                <w:tab w:val="left" w:pos="1985"/>
              </w:tabs>
              <w:spacing w:after="0" w:line="240" w:lineRule="auto"/>
              <w:ind w:left="120" w:right="75"/>
              <w:rPr>
                <w:rFonts w:ascii="Arial" w:hAnsi="Arial" w:cs="Arial"/>
                <w:sz w:val="24"/>
                <w:szCs w:val="24"/>
                <w:lang w:eastAsia="el-GR"/>
              </w:rPr>
            </w:pPr>
            <w:r>
              <w:rPr>
                <w:rFonts w:ascii="Arial" w:hAnsi="Arial" w:cs="Arial"/>
                <w:b/>
                <w:sz w:val="24"/>
                <w:szCs w:val="24"/>
              </w:rPr>
              <w:t>ΚΟΙΝ:</w:t>
            </w:r>
            <w:r>
              <w:rPr>
                <w:rFonts w:ascii="Arial" w:hAnsi="Arial" w:cs="Arial"/>
                <w:b/>
                <w:sz w:val="24"/>
                <w:szCs w:val="24"/>
              </w:rPr>
              <w:tab/>
            </w:r>
            <w:r>
              <w:rPr>
                <w:rFonts w:ascii="Arial" w:hAnsi="Arial" w:cs="Arial"/>
                <w:sz w:val="24"/>
                <w:szCs w:val="24"/>
                <w:lang w:eastAsia="el-GR"/>
              </w:rPr>
              <w:t>ΓΕΝ/ΔΚΓ, ΓΕΝ/ΔΟΥ/ΟΕΠΝ/ΔΠ</w:t>
            </w:r>
          </w:p>
          <w:p w:rsidR="005E2EC1" w:rsidRDefault="005E2EC1" w:rsidP="00816574">
            <w:pPr>
              <w:tabs>
                <w:tab w:val="left" w:pos="567"/>
                <w:tab w:val="left" w:pos="992"/>
                <w:tab w:val="left" w:pos="1418"/>
                <w:tab w:val="left" w:pos="1985"/>
              </w:tabs>
              <w:spacing w:after="0" w:line="240" w:lineRule="auto"/>
              <w:ind w:left="105" w:right="165"/>
            </w:pPr>
            <w:r>
              <w:rPr>
                <w:rFonts w:ascii="Arial" w:hAnsi="Arial" w:cs="Arial"/>
                <w:sz w:val="24"/>
                <w:szCs w:val="24"/>
                <w:lang w:eastAsia="el-GR"/>
              </w:rPr>
              <w:t>Ι/ΠΙΣΤΝΑΤΟ, ΔΔΜΝ/ΔΚΓ, ΝΣ</w:t>
            </w:r>
          </w:p>
        </w:tc>
        <w:tc>
          <w:tcPr>
            <w:tcW w:w="3555" w:type="dxa"/>
          </w:tcPr>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ΠΡΟΚΕΧΩΡΗΜΕΝΗ</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ΝΑΥΤΙΚΗ ΒΑΣΗ ΣΥΡΟΥ</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ΤΜΗΜΑ ΟΙΚΟΝΟΜΙΚΗΣ</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ΜΕΡΙΜΝΑΣ &amp; ΕΦΟΔΙΑΣΜΟΥ</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Τηλέφ. 2106063104</w:t>
            </w:r>
          </w:p>
          <w:p w:rsidR="005E2EC1" w:rsidRPr="00A37406" w:rsidRDefault="005E2EC1">
            <w:pPr>
              <w:tabs>
                <w:tab w:val="left" w:pos="567"/>
                <w:tab w:val="left" w:pos="992"/>
                <w:tab w:val="left" w:pos="1418"/>
                <w:tab w:val="left" w:pos="1985"/>
              </w:tabs>
              <w:spacing w:after="0" w:line="240" w:lineRule="auto"/>
              <w:rPr>
                <w:rFonts w:ascii="Arial" w:hAnsi="Arial" w:cs="Arial"/>
                <w:sz w:val="24"/>
                <w:szCs w:val="24"/>
              </w:rPr>
            </w:pPr>
            <w:r w:rsidRPr="00A37406">
              <w:rPr>
                <w:rFonts w:ascii="Arial" w:hAnsi="Arial" w:cs="Arial"/>
                <w:sz w:val="24"/>
                <w:szCs w:val="24"/>
              </w:rPr>
              <w:t>Φ.604/01/78</w:t>
            </w:r>
          </w:p>
          <w:p w:rsidR="005E2EC1" w:rsidRPr="00A37406" w:rsidRDefault="005E2EC1">
            <w:pPr>
              <w:tabs>
                <w:tab w:val="left" w:pos="567"/>
                <w:tab w:val="left" w:pos="992"/>
                <w:tab w:val="left" w:pos="1418"/>
                <w:tab w:val="left" w:pos="1985"/>
              </w:tabs>
              <w:spacing w:after="0" w:line="240" w:lineRule="auto"/>
              <w:rPr>
                <w:rFonts w:ascii="Arial" w:hAnsi="Arial" w:cs="Arial"/>
                <w:sz w:val="24"/>
                <w:szCs w:val="24"/>
              </w:rPr>
            </w:pPr>
            <w:r w:rsidRPr="00A37406">
              <w:rPr>
                <w:rFonts w:ascii="Arial" w:hAnsi="Arial" w:cs="Arial"/>
                <w:sz w:val="24"/>
                <w:szCs w:val="24"/>
              </w:rPr>
              <w:t>Σ.149</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sidRPr="00A37406">
              <w:rPr>
                <w:rFonts w:ascii="Arial" w:hAnsi="Arial" w:cs="Arial"/>
                <w:sz w:val="24"/>
                <w:szCs w:val="24"/>
              </w:rPr>
              <w:t>Σύρος, 08 Απρ 16</w:t>
            </w:r>
          </w:p>
          <w:p w:rsidR="005E2EC1" w:rsidRDefault="005E2EC1">
            <w:pPr>
              <w:tabs>
                <w:tab w:val="left" w:pos="567"/>
                <w:tab w:val="left" w:pos="992"/>
                <w:tab w:val="left" w:pos="1418"/>
                <w:tab w:val="left" w:pos="1985"/>
              </w:tabs>
              <w:spacing w:after="0" w:line="240" w:lineRule="auto"/>
            </w:pPr>
            <w:r>
              <w:rPr>
                <w:rFonts w:ascii="Arial" w:hAnsi="Arial" w:cs="Arial"/>
                <w:sz w:val="24"/>
                <w:szCs w:val="24"/>
              </w:rPr>
              <w:t>Συνημμένα: Όπως στο κείμενο</w:t>
            </w:r>
          </w:p>
        </w:tc>
      </w:tr>
    </w:tbl>
    <w:p w:rsidR="005E2EC1" w:rsidRDefault="005E2EC1">
      <w:pPr>
        <w:tabs>
          <w:tab w:val="left" w:pos="567"/>
          <w:tab w:val="left" w:pos="992"/>
          <w:tab w:val="left" w:pos="1418"/>
          <w:tab w:val="left" w:pos="1985"/>
        </w:tabs>
        <w:spacing w:after="0" w:line="240" w:lineRule="auto"/>
        <w:rPr>
          <w:rFonts w:ascii="Arial" w:hAnsi="Arial" w:cs="Arial"/>
          <w:sz w:val="24"/>
          <w:szCs w:val="24"/>
        </w:rPr>
      </w:pPr>
    </w:p>
    <w:p w:rsidR="005E2EC1" w:rsidRDefault="005E2EC1">
      <w:pPr>
        <w:pStyle w:val="BodyText"/>
        <w:tabs>
          <w:tab w:val="left" w:pos="0"/>
          <w:tab w:val="left" w:pos="567"/>
          <w:tab w:val="left" w:pos="992"/>
          <w:tab w:val="left" w:pos="1417"/>
          <w:tab w:val="left" w:pos="1984"/>
        </w:tabs>
        <w:kinsoku w:val="0"/>
        <w:overflowPunct w:val="0"/>
        <w:spacing w:after="0"/>
        <w:ind w:left="-15" w:right="820"/>
        <w:jc w:val="both"/>
      </w:pPr>
      <w:r>
        <w:rPr>
          <w:rFonts w:ascii="Arial" w:hAnsi="Arial" w:cs="Arial"/>
          <w:b/>
          <w:sz w:val="24"/>
          <w:szCs w:val="24"/>
        </w:rPr>
        <w:t>ΘΕΜΑ:</w:t>
      </w:r>
      <w:r>
        <w:rPr>
          <w:rFonts w:ascii="Arial" w:hAnsi="Arial" w:cs="Arial"/>
          <w:b/>
          <w:sz w:val="24"/>
          <w:szCs w:val="24"/>
        </w:rPr>
        <w:tab/>
      </w:r>
      <w:r>
        <w:rPr>
          <w:rFonts w:ascii="Arial" w:hAnsi="Arial" w:cs="Arial"/>
          <w:bCs/>
          <w:spacing w:val="-1"/>
          <w:sz w:val="24"/>
          <w:szCs w:val="24"/>
          <w:u w:val="thick"/>
        </w:rPr>
        <w:t>Δημοσίευση Προκήρυξης</w:t>
      </w:r>
      <w:r>
        <w:rPr>
          <w:rFonts w:ascii="Arial" w:hAnsi="Arial" w:cs="Arial"/>
          <w:bCs/>
          <w:sz w:val="24"/>
          <w:szCs w:val="24"/>
          <w:u w:val="thick"/>
        </w:rPr>
        <w:t xml:space="preserve"> </w:t>
      </w:r>
      <w:r>
        <w:rPr>
          <w:rFonts w:ascii="Arial" w:hAnsi="Arial" w:cs="Arial"/>
          <w:bCs/>
          <w:spacing w:val="-1"/>
          <w:sz w:val="24"/>
          <w:szCs w:val="24"/>
          <w:u w:val="thick"/>
        </w:rPr>
        <w:t>Πρόχειρου</w:t>
      </w:r>
      <w:r>
        <w:rPr>
          <w:rFonts w:ascii="Arial" w:hAnsi="Arial" w:cs="Arial"/>
          <w:bCs/>
          <w:spacing w:val="66"/>
          <w:sz w:val="24"/>
          <w:szCs w:val="24"/>
          <w:u w:val="thick"/>
        </w:rPr>
        <w:t xml:space="preserve"> </w:t>
      </w:r>
      <w:r>
        <w:rPr>
          <w:rFonts w:ascii="Arial" w:hAnsi="Arial" w:cs="Arial"/>
          <w:bCs/>
          <w:spacing w:val="-1"/>
          <w:sz w:val="24"/>
          <w:szCs w:val="24"/>
          <w:u w:val="thick"/>
        </w:rPr>
        <w:t>Μειοδοτικού</w:t>
      </w:r>
      <w:r>
        <w:rPr>
          <w:rFonts w:ascii="Arial" w:hAnsi="Arial" w:cs="Arial"/>
          <w:bCs/>
          <w:spacing w:val="65"/>
          <w:sz w:val="24"/>
          <w:szCs w:val="24"/>
          <w:u w:val="thick"/>
        </w:rPr>
        <w:t xml:space="preserve"> </w:t>
      </w:r>
      <w:r>
        <w:rPr>
          <w:rFonts w:ascii="Arial" w:hAnsi="Arial" w:cs="Arial"/>
          <w:bCs/>
          <w:spacing w:val="-1"/>
          <w:sz w:val="24"/>
          <w:szCs w:val="24"/>
          <w:u w:val="thick"/>
        </w:rPr>
        <w:t>Διαγωνισμού</w:t>
      </w:r>
      <w:r>
        <w:rPr>
          <w:rFonts w:ascii="Arial" w:hAnsi="Arial" w:cs="Arial"/>
          <w:bCs/>
          <w:spacing w:val="1"/>
          <w:sz w:val="24"/>
          <w:szCs w:val="24"/>
          <w:u w:val="thick"/>
        </w:rPr>
        <w:t xml:space="preserve"> </w:t>
      </w:r>
      <w:r>
        <w:rPr>
          <w:rFonts w:ascii="Arial" w:hAnsi="Arial" w:cs="Arial"/>
          <w:bCs/>
          <w:sz w:val="24"/>
          <w:szCs w:val="24"/>
          <w:u w:val="thick"/>
        </w:rPr>
        <w:t>για</w:t>
      </w:r>
      <w:r>
        <w:rPr>
          <w:rFonts w:ascii="Arial" w:hAnsi="Arial" w:cs="Arial"/>
          <w:bCs/>
          <w:spacing w:val="65"/>
          <w:sz w:val="24"/>
          <w:szCs w:val="24"/>
          <w:u w:val="thick"/>
        </w:rPr>
        <w:t xml:space="preserve"> </w:t>
      </w:r>
      <w:r>
        <w:rPr>
          <w:rFonts w:ascii="Arial" w:hAnsi="Arial" w:cs="Arial"/>
          <w:bCs/>
          <w:sz w:val="24"/>
          <w:szCs w:val="24"/>
          <w:u w:val="thick"/>
        </w:rPr>
        <w:t>την Ανάδειξη</w:t>
      </w:r>
      <w:r>
        <w:rPr>
          <w:rFonts w:ascii="Arial" w:hAnsi="Arial" w:cs="Arial"/>
          <w:bCs/>
          <w:spacing w:val="7"/>
          <w:sz w:val="24"/>
          <w:szCs w:val="24"/>
          <w:u w:val="thick"/>
        </w:rPr>
        <w:t xml:space="preserve"> </w:t>
      </w:r>
      <w:r>
        <w:rPr>
          <w:rFonts w:ascii="Arial" w:hAnsi="Arial" w:cs="Arial"/>
          <w:bCs/>
          <w:spacing w:val="-1"/>
          <w:sz w:val="24"/>
          <w:szCs w:val="24"/>
          <w:u w:val="thick"/>
        </w:rPr>
        <w:t>Εργολάβου</w:t>
      </w:r>
      <w:r>
        <w:rPr>
          <w:rFonts w:ascii="Arial" w:hAnsi="Arial" w:cs="Arial"/>
          <w:bCs/>
          <w:spacing w:val="10"/>
          <w:sz w:val="24"/>
          <w:szCs w:val="24"/>
          <w:u w:val="thick"/>
        </w:rPr>
        <w:t xml:space="preserve"> </w:t>
      </w:r>
      <w:r>
        <w:rPr>
          <w:rFonts w:ascii="Arial" w:hAnsi="Arial" w:cs="Arial"/>
          <w:bCs/>
          <w:sz w:val="24"/>
          <w:szCs w:val="24"/>
          <w:u w:val="thick"/>
        </w:rPr>
        <w:t>για</w:t>
      </w:r>
      <w:r>
        <w:rPr>
          <w:rFonts w:ascii="Arial" w:hAnsi="Arial" w:cs="Arial"/>
          <w:bCs/>
          <w:spacing w:val="7"/>
          <w:sz w:val="24"/>
          <w:szCs w:val="24"/>
          <w:u w:val="thick"/>
        </w:rPr>
        <w:t xml:space="preserve"> </w:t>
      </w:r>
      <w:r>
        <w:rPr>
          <w:rFonts w:ascii="Arial" w:hAnsi="Arial" w:cs="Arial"/>
          <w:bCs/>
          <w:sz w:val="24"/>
          <w:szCs w:val="24"/>
          <w:u w:val="thick"/>
        </w:rPr>
        <w:t>την</w:t>
      </w:r>
      <w:r>
        <w:rPr>
          <w:rFonts w:ascii="Arial" w:hAnsi="Arial" w:cs="Arial"/>
          <w:bCs/>
          <w:spacing w:val="5"/>
          <w:sz w:val="24"/>
          <w:szCs w:val="24"/>
          <w:u w:val="thick"/>
        </w:rPr>
        <w:t xml:space="preserve"> Εργασία Ανα</w:t>
      </w:r>
      <w:r>
        <w:rPr>
          <w:rFonts w:ascii="Arial" w:hAnsi="Arial" w:cs="Arial"/>
          <w:bCs/>
          <w:spacing w:val="-1"/>
          <w:sz w:val="24"/>
          <w:szCs w:val="24"/>
          <w:u w:val="thick"/>
        </w:rPr>
        <w:t>κατασκευής</w:t>
      </w:r>
      <w:r>
        <w:rPr>
          <w:rFonts w:ascii="Arial" w:hAnsi="Arial" w:cs="Arial"/>
          <w:bCs/>
          <w:spacing w:val="8"/>
          <w:sz w:val="24"/>
          <w:szCs w:val="24"/>
          <w:u w:val="thick"/>
        </w:rPr>
        <w:t xml:space="preserve"> Προστεγασμάτων Εισόδων Δύο (2) Αποθηκών </w:t>
      </w:r>
      <w:r>
        <w:rPr>
          <w:rFonts w:ascii="Arial" w:hAnsi="Arial" w:cs="Arial"/>
          <w:bCs/>
          <w:sz w:val="24"/>
          <w:szCs w:val="24"/>
          <w:u w:val="thick"/>
        </w:rPr>
        <w:t>και</w:t>
      </w:r>
      <w:r>
        <w:rPr>
          <w:rFonts w:ascii="Arial" w:hAnsi="Arial" w:cs="Arial"/>
          <w:bCs/>
          <w:spacing w:val="9"/>
          <w:sz w:val="24"/>
          <w:szCs w:val="24"/>
          <w:u w:val="thick"/>
        </w:rPr>
        <w:t xml:space="preserve"> Επισκευής Τοιχίων Αποθηκών </w:t>
      </w:r>
      <w:r>
        <w:rPr>
          <w:rFonts w:ascii="Arial" w:hAnsi="Arial" w:cs="Arial"/>
          <w:bCs/>
          <w:sz w:val="24"/>
          <w:szCs w:val="24"/>
          <w:u w:val="thick"/>
        </w:rPr>
        <w:t>που</w:t>
      </w:r>
      <w:r>
        <w:rPr>
          <w:rFonts w:ascii="Arial" w:hAnsi="Arial" w:cs="Arial"/>
          <w:bCs/>
          <w:spacing w:val="59"/>
          <w:sz w:val="24"/>
          <w:szCs w:val="24"/>
          <w:u w:val="thick"/>
        </w:rPr>
        <w:t xml:space="preserve"> </w:t>
      </w:r>
      <w:r>
        <w:rPr>
          <w:rFonts w:ascii="Arial" w:hAnsi="Arial" w:cs="Arial"/>
          <w:bCs/>
          <w:spacing w:val="-1"/>
          <w:sz w:val="24"/>
          <w:szCs w:val="24"/>
          <w:u w:val="thick"/>
        </w:rPr>
        <w:t>βρίσκονται</w:t>
      </w:r>
      <w:r>
        <w:rPr>
          <w:rFonts w:ascii="Arial" w:hAnsi="Arial" w:cs="Arial"/>
          <w:bCs/>
          <w:spacing w:val="61"/>
          <w:sz w:val="24"/>
          <w:szCs w:val="24"/>
          <w:u w:val="thick"/>
        </w:rPr>
        <w:t xml:space="preserve"> </w:t>
      </w:r>
      <w:r>
        <w:rPr>
          <w:rFonts w:ascii="Arial" w:hAnsi="Arial" w:cs="Arial"/>
          <w:bCs/>
          <w:spacing w:val="-1"/>
          <w:sz w:val="24"/>
          <w:szCs w:val="24"/>
          <w:u w:val="thick"/>
        </w:rPr>
        <w:t>στις</w:t>
      </w:r>
      <w:r>
        <w:rPr>
          <w:rFonts w:ascii="Arial" w:hAnsi="Arial" w:cs="Arial"/>
          <w:bCs/>
          <w:spacing w:val="59"/>
          <w:sz w:val="24"/>
          <w:szCs w:val="24"/>
          <w:u w:val="thick"/>
        </w:rPr>
        <w:t xml:space="preserve"> </w:t>
      </w:r>
      <w:r>
        <w:rPr>
          <w:rFonts w:ascii="Arial" w:hAnsi="Arial" w:cs="Arial"/>
          <w:bCs/>
          <w:spacing w:val="-1"/>
          <w:sz w:val="24"/>
          <w:szCs w:val="24"/>
          <w:u w:val="thick"/>
        </w:rPr>
        <w:t>Εγκαταστάσεις</w:t>
      </w:r>
      <w:r>
        <w:rPr>
          <w:rFonts w:ascii="Arial" w:hAnsi="Arial" w:cs="Arial"/>
          <w:bCs/>
          <w:spacing w:val="59"/>
          <w:sz w:val="24"/>
          <w:szCs w:val="24"/>
          <w:u w:val="thick"/>
        </w:rPr>
        <w:t xml:space="preserve"> </w:t>
      </w:r>
      <w:r>
        <w:rPr>
          <w:rFonts w:ascii="Arial" w:hAnsi="Arial" w:cs="Arial"/>
          <w:bCs/>
          <w:sz w:val="24"/>
          <w:szCs w:val="24"/>
          <w:u w:val="thick"/>
        </w:rPr>
        <w:t>της ΠΝΒ</w:t>
      </w:r>
      <w:r>
        <w:rPr>
          <w:rFonts w:ascii="Arial" w:hAnsi="Arial" w:cs="Arial"/>
          <w:bCs/>
          <w:spacing w:val="61"/>
          <w:sz w:val="24"/>
          <w:szCs w:val="24"/>
          <w:u w:val="thick"/>
        </w:rPr>
        <w:t xml:space="preserve"> </w:t>
      </w:r>
      <w:r>
        <w:rPr>
          <w:rFonts w:ascii="Arial" w:hAnsi="Arial" w:cs="Arial"/>
          <w:bCs/>
          <w:spacing w:val="-1"/>
          <w:sz w:val="24"/>
          <w:szCs w:val="24"/>
          <w:u w:val="thick"/>
        </w:rPr>
        <w:t>ΣΥΡΟΥ</w:t>
      </w:r>
      <w:r>
        <w:rPr>
          <w:rFonts w:ascii="Arial" w:hAnsi="Arial" w:cs="Arial"/>
          <w:bCs/>
          <w:spacing w:val="24"/>
          <w:sz w:val="24"/>
          <w:szCs w:val="24"/>
          <w:u w:val="thick"/>
        </w:rPr>
        <w:t xml:space="preserve"> </w:t>
      </w:r>
      <w:r>
        <w:rPr>
          <w:rFonts w:ascii="Arial" w:hAnsi="Arial" w:cs="Arial"/>
          <w:bCs/>
          <w:spacing w:val="-1"/>
          <w:sz w:val="24"/>
          <w:szCs w:val="24"/>
          <w:u w:val="thick"/>
        </w:rPr>
        <w:t>Συνολικού</w:t>
      </w:r>
      <w:r>
        <w:rPr>
          <w:rFonts w:ascii="Arial" w:hAnsi="Arial" w:cs="Arial"/>
          <w:bCs/>
          <w:spacing w:val="23"/>
          <w:sz w:val="24"/>
          <w:szCs w:val="24"/>
          <w:u w:val="thick"/>
        </w:rPr>
        <w:t xml:space="preserve"> </w:t>
      </w:r>
      <w:r>
        <w:rPr>
          <w:rFonts w:ascii="Arial" w:hAnsi="Arial" w:cs="Arial"/>
          <w:bCs/>
          <w:spacing w:val="-1"/>
          <w:sz w:val="24"/>
          <w:szCs w:val="24"/>
          <w:u w:val="thick"/>
        </w:rPr>
        <w:t>Προϋπολογιζόμενου</w:t>
      </w:r>
      <w:r>
        <w:rPr>
          <w:rFonts w:ascii="Arial" w:hAnsi="Arial" w:cs="Arial"/>
          <w:bCs/>
          <w:spacing w:val="24"/>
          <w:sz w:val="24"/>
          <w:szCs w:val="24"/>
          <w:u w:val="thick"/>
        </w:rPr>
        <w:t xml:space="preserve"> </w:t>
      </w:r>
      <w:r>
        <w:rPr>
          <w:rFonts w:ascii="Arial" w:hAnsi="Arial" w:cs="Arial"/>
          <w:bCs/>
          <w:spacing w:val="-1"/>
          <w:sz w:val="24"/>
          <w:szCs w:val="24"/>
          <w:u w:val="thick"/>
        </w:rPr>
        <w:t>Κόστους</w:t>
      </w:r>
      <w:r>
        <w:rPr>
          <w:rFonts w:ascii="Arial" w:hAnsi="Arial" w:cs="Arial"/>
          <w:bCs/>
          <w:spacing w:val="26"/>
          <w:sz w:val="24"/>
          <w:szCs w:val="24"/>
          <w:u w:val="thick"/>
        </w:rPr>
        <w:t xml:space="preserve"> </w:t>
      </w:r>
      <w:r>
        <w:rPr>
          <w:rFonts w:ascii="Arial" w:hAnsi="Arial" w:cs="Arial"/>
          <w:bCs/>
          <w:spacing w:val="-1"/>
          <w:sz w:val="24"/>
          <w:szCs w:val="24"/>
          <w:u w:val="thick"/>
        </w:rPr>
        <w:t>Σαράντα</w:t>
      </w:r>
      <w:r>
        <w:rPr>
          <w:rFonts w:ascii="Arial" w:hAnsi="Arial" w:cs="Arial"/>
          <w:bCs/>
          <w:spacing w:val="22"/>
          <w:sz w:val="24"/>
          <w:szCs w:val="24"/>
          <w:u w:val="thick"/>
        </w:rPr>
        <w:t xml:space="preserve"> </w:t>
      </w:r>
      <w:r>
        <w:rPr>
          <w:rFonts w:ascii="Arial" w:hAnsi="Arial" w:cs="Arial"/>
          <w:bCs/>
          <w:sz w:val="24"/>
          <w:szCs w:val="24"/>
          <w:u w:val="thick"/>
        </w:rPr>
        <w:t>Χιλιάδων</w:t>
      </w:r>
      <w:r>
        <w:rPr>
          <w:rFonts w:ascii="Arial" w:hAnsi="Arial" w:cs="Arial"/>
          <w:bCs/>
          <w:spacing w:val="19"/>
          <w:sz w:val="24"/>
          <w:szCs w:val="24"/>
          <w:u w:val="thick"/>
        </w:rPr>
        <w:t xml:space="preserve"> </w:t>
      </w:r>
      <w:r>
        <w:rPr>
          <w:rFonts w:ascii="Arial" w:hAnsi="Arial" w:cs="Arial"/>
          <w:bCs/>
          <w:spacing w:val="-1"/>
          <w:sz w:val="24"/>
          <w:szCs w:val="24"/>
          <w:u w:val="thick"/>
        </w:rPr>
        <w:t>Ευρώ</w:t>
      </w:r>
      <w:r>
        <w:rPr>
          <w:rFonts w:ascii="Arial" w:hAnsi="Arial" w:cs="Arial"/>
          <w:bCs/>
          <w:w w:val="99"/>
          <w:sz w:val="24"/>
          <w:szCs w:val="24"/>
        </w:rPr>
        <w:t xml:space="preserve"> </w:t>
      </w:r>
      <w:r>
        <w:rPr>
          <w:rFonts w:ascii="Arial" w:hAnsi="Arial" w:cs="Arial"/>
          <w:bCs/>
          <w:sz w:val="24"/>
          <w:szCs w:val="24"/>
        </w:rPr>
        <w:t xml:space="preserve"> </w:t>
      </w:r>
      <w:r>
        <w:rPr>
          <w:rFonts w:ascii="Arial" w:hAnsi="Arial" w:cs="Arial"/>
          <w:bCs/>
          <w:spacing w:val="-1"/>
          <w:sz w:val="24"/>
          <w:szCs w:val="24"/>
          <w:u w:val="thick"/>
        </w:rPr>
        <w:t>(40.000,00</w:t>
      </w:r>
      <w:r>
        <w:rPr>
          <w:rFonts w:ascii="Arial" w:hAnsi="Arial" w:cs="Arial"/>
          <w:bCs/>
          <w:spacing w:val="-7"/>
          <w:sz w:val="24"/>
          <w:szCs w:val="24"/>
          <w:u w:val="thick"/>
        </w:rPr>
        <w:t xml:space="preserve"> </w:t>
      </w:r>
      <w:r>
        <w:rPr>
          <w:rFonts w:ascii="Arial" w:hAnsi="Arial" w:cs="Arial"/>
          <w:bCs/>
          <w:sz w:val="24"/>
          <w:szCs w:val="24"/>
          <w:u w:val="thick"/>
        </w:rPr>
        <w:t>€)</w:t>
      </w:r>
      <w:r>
        <w:rPr>
          <w:rFonts w:ascii="Arial" w:hAnsi="Arial" w:cs="Arial"/>
          <w:bCs/>
          <w:spacing w:val="-9"/>
          <w:sz w:val="24"/>
          <w:szCs w:val="24"/>
          <w:u w:val="thick"/>
        </w:rPr>
        <w:t xml:space="preserve"> </w:t>
      </w:r>
      <w:r>
        <w:rPr>
          <w:rFonts w:ascii="Arial" w:hAnsi="Arial" w:cs="Arial"/>
          <w:bCs/>
          <w:sz w:val="24"/>
          <w:szCs w:val="24"/>
          <w:u w:val="thick"/>
        </w:rPr>
        <w:t xml:space="preserve">Απαλλασσομένου </w:t>
      </w:r>
      <w:r>
        <w:rPr>
          <w:rFonts w:ascii="Arial" w:hAnsi="Arial" w:cs="Arial"/>
          <w:bCs/>
          <w:spacing w:val="-2"/>
          <w:sz w:val="24"/>
          <w:szCs w:val="24"/>
          <w:u w:val="thick"/>
        </w:rPr>
        <w:t>ΦΠΑ και λοιπών κρατήσεων υπερ Δημοσίου και Τρίτων</w:t>
      </w:r>
    </w:p>
    <w:p w:rsidR="005E2EC1" w:rsidRDefault="005E2EC1">
      <w:pPr>
        <w:pStyle w:val="BodyText"/>
        <w:tabs>
          <w:tab w:val="left" w:pos="0"/>
          <w:tab w:val="left" w:pos="567"/>
          <w:tab w:val="left" w:pos="992"/>
          <w:tab w:val="left" w:pos="1417"/>
          <w:tab w:val="left" w:pos="1984"/>
        </w:tabs>
        <w:kinsoku w:val="0"/>
        <w:overflowPunct w:val="0"/>
        <w:spacing w:after="0"/>
        <w:ind w:right="820"/>
        <w:jc w:val="both"/>
      </w:pPr>
    </w:p>
    <w:p w:rsidR="005E2EC1" w:rsidRDefault="005E2EC1" w:rsidP="00A22A4A">
      <w:pPr>
        <w:pStyle w:val="BodyText"/>
        <w:tabs>
          <w:tab w:val="left" w:pos="0"/>
          <w:tab w:val="left" w:pos="567"/>
          <w:tab w:val="left" w:pos="992"/>
          <w:tab w:val="left" w:pos="1276"/>
          <w:tab w:val="left" w:pos="1984"/>
        </w:tabs>
        <w:kinsoku w:val="0"/>
        <w:overflowPunct w:val="0"/>
        <w:spacing w:after="0"/>
        <w:ind w:right="820"/>
        <w:jc w:val="both"/>
        <w:rPr>
          <w:rFonts w:ascii="Arial" w:hAnsi="Arial" w:cs="Arial"/>
          <w:sz w:val="24"/>
          <w:szCs w:val="24"/>
        </w:rPr>
      </w:pPr>
      <w:r>
        <w:rPr>
          <w:rFonts w:ascii="Arial" w:hAnsi="Arial" w:cs="Arial"/>
          <w:b/>
          <w:bCs/>
          <w:spacing w:val="-2"/>
          <w:sz w:val="24"/>
          <w:szCs w:val="24"/>
        </w:rPr>
        <w:t>ΣΧΕΤ.:</w:t>
      </w:r>
      <w:r>
        <w:rPr>
          <w:rFonts w:ascii="Arial" w:hAnsi="Arial" w:cs="Arial"/>
          <w:b/>
          <w:bCs/>
          <w:spacing w:val="-2"/>
          <w:sz w:val="24"/>
          <w:szCs w:val="24"/>
        </w:rPr>
        <w:tab/>
      </w:r>
      <w:r>
        <w:rPr>
          <w:rFonts w:ascii="Arial" w:hAnsi="Arial" w:cs="Arial"/>
          <w:bCs/>
          <w:spacing w:val="-2"/>
          <w:sz w:val="24"/>
          <w:szCs w:val="24"/>
        </w:rPr>
        <w:t xml:space="preserve">α. ΕΠ 604/9/06/Σ.51097//14-07-06/ΓΕΝ/Ε1-Ι </w:t>
      </w:r>
    </w:p>
    <w:p w:rsidR="005E2EC1" w:rsidRDefault="005E2EC1" w:rsidP="00A22A4A">
      <w:pPr>
        <w:tabs>
          <w:tab w:val="left" w:pos="0"/>
          <w:tab w:val="left" w:pos="567"/>
          <w:tab w:val="left" w:pos="992"/>
          <w:tab w:val="left" w:pos="1276"/>
        </w:tabs>
        <w:spacing w:after="0"/>
        <w:rPr>
          <w:rFonts w:ascii="Arial" w:hAnsi="Arial" w:cs="Arial"/>
          <w:sz w:val="24"/>
          <w:szCs w:val="24"/>
        </w:rPr>
      </w:pPr>
      <w:r>
        <w:rPr>
          <w:rFonts w:ascii="Arial" w:hAnsi="Arial" w:cs="Arial"/>
          <w:sz w:val="24"/>
          <w:szCs w:val="24"/>
        </w:rPr>
        <w:tab/>
      </w:r>
      <w:r>
        <w:rPr>
          <w:rFonts w:ascii="Arial" w:hAnsi="Arial" w:cs="Arial"/>
          <w:sz w:val="24"/>
          <w:szCs w:val="24"/>
        </w:rPr>
        <w:tab/>
        <w:t xml:space="preserve">β </w:t>
      </w:r>
      <w:r>
        <w:rPr>
          <w:rFonts w:ascii="Arial" w:hAnsi="Arial" w:cs="Arial"/>
          <w:sz w:val="24"/>
          <w:szCs w:val="24"/>
        </w:rPr>
        <w:tab/>
        <w:t>ΝΑΑ 071418Ζ ΜΑΡ 16/ΝΣ</w:t>
      </w:r>
    </w:p>
    <w:p w:rsidR="005E2EC1" w:rsidRDefault="005E2EC1" w:rsidP="00A22A4A">
      <w:pPr>
        <w:tabs>
          <w:tab w:val="left" w:pos="0"/>
          <w:tab w:val="left" w:pos="567"/>
          <w:tab w:val="left" w:pos="992"/>
          <w:tab w:val="left" w:pos="1276"/>
        </w:tabs>
        <w:spacing w:after="0"/>
        <w:rPr>
          <w:rFonts w:ascii="Arial" w:hAnsi="Arial" w:cs="Arial"/>
          <w:sz w:val="24"/>
          <w:szCs w:val="24"/>
        </w:rPr>
      </w:pPr>
      <w:r>
        <w:rPr>
          <w:rFonts w:ascii="Arial" w:hAnsi="Arial" w:cs="Arial"/>
          <w:sz w:val="24"/>
          <w:szCs w:val="24"/>
        </w:rPr>
        <w:tab/>
      </w:r>
      <w:r>
        <w:rPr>
          <w:rFonts w:ascii="Arial" w:hAnsi="Arial" w:cs="Arial"/>
          <w:sz w:val="24"/>
          <w:szCs w:val="24"/>
        </w:rPr>
        <w:tab/>
        <w:t xml:space="preserve">γ. </w:t>
      </w:r>
      <w:r>
        <w:rPr>
          <w:rFonts w:ascii="Arial" w:hAnsi="Arial" w:cs="Arial"/>
          <w:sz w:val="24"/>
          <w:szCs w:val="24"/>
        </w:rPr>
        <w:tab/>
        <w:t>ΝΑΑ 080950Ζ ΜΑΡ 16/ΔΔΜΝ</w:t>
      </w:r>
    </w:p>
    <w:p w:rsidR="005E2EC1" w:rsidRPr="003E4CCA" w:rsidRDefault="005E2EC1" w:rsidP="003E4CCA">
      <w:pPr>
        <w:pStyle w:val="BodyText"/>
        <w:tabs>
          <w:tab w:val="left" w:pos="993"/>
        </w:tabs>
        <w:kinsoku w:val="0"/>
        <w:overflowPunct w:val="0"/>
        <w:spacing w:after="0"/>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δ.  </w:t>
      </w:r>
      <w:r w:rsidRPr="003E4CCA">
        <w:rPr>
          <w:rFonts w:ascii="Arial" w:hAnsi="Arial" w:cs="Arial"/>
          <w:sz w:val="24"/>
          <w:szCs w:val="24"/>
        </w:rPr>
        <w:t>ΑΑΥ</w:t>
      </w:r>
      <w:r w:rsidRPr="003E4CCA">
        <w:rPr>
          <w:rFonts w:ascii="Arial" w:hAnsi="Arial" w:cs="Arial"/>
          <w:spacing w:val="-2"/>
          <w:sz w:val="24"/>
          <w:szCs w:val="24"/>
        </w:rPr>
        <w:t xml:space="preserve"> </w:t>
      </w:r>
      <w:r w:rsidRPr="003E4CCA">
        <w:rPr>
          <w:rFonts w:ascii="Arial" w:hAnsi="Arial" w:cs="Arial"/>
          <w:sz w:val="24"/>
          <w:szCs w:val="24"/>
        </w:rPr>
        <w:t>ΑΔ. Φ.815.1/1184/Σ.2037/24-03-16/ΓΕΝ/ΔΠ/ ΤΜ. ΕΚΤ. Π/Υ</w:t>
      </w:r>
    </w:p>
    <w:p w:rsidR="005E2EC1" w:rsidRDefault="005E2EC1" w:rsidP="00A22A4A">
      <w:pPr>
        <w:tabs>
          <w:tab w:val="left" w:pos="0"/>
          <w:tab w:val="left" w:pos="567"/>
          <w:tab w:val="left" w:pos="992"/>
          <w:tab w:val="left" w:pos="1276"/>
        </w:tabs>
        <w:spacing w:after="0"/>
        <w:rPr>
          <w:rFonts w:ascii="Arial" w:hAnsi="Arial" w:cs="Arial"/>
          <w:sz w:val="24"/>
          <w:szCs w:val="24"/>
        </w:rPr>
      </w:pPr>
      <w:r>
        <w:rPr>
          <w:rFonts w:ascii="Arial" w:hAnsi="Arial" w:cs="Arial"/>
          <w:sz w:val="24"/>
          <w:szCs w:val="24"/>
        </w:rPr>
        <w:tab/>
      </w:r>
      <w:r>
        <w:rPr>
          <w:rFonts w:ascii="Arial" w:hAnsi="Arial" w:cs="Arial"/>
          <w:sz w:val="24"/>
          <w:szCs w:val="24"/>
        </w:rPr>
        <w:tab/>
        <w:t xml:space="preserve">ε. </w:t>
      </w:r>
      <w:r>
        <w:rPr>
          <w:rFonts w:ascii="Arial" w:hAnsi="Arial" w:cs="Arial"/>
          <w:sz w:val="24"/>
          <w:szCs w:val="24"/>
        </w:rPr>
        <w:tab/>
      </w:r>
      <w:r w:rsidRPr="00816574">
        <w:rPr>
          <w:rFonts w:ascii="Arial" w:hAnsi="Arial" w:cs="Arial"/>
          <w:sz w:val="24"/>
          <w:szCs w:val="24"/>
        </w:rPr>
        <w:t>ΝΑΑ 301325Ζ ΜΑΡ 16/ΓΕΝ</w:t>
      </w:r>
    </w:p>
    <w:p w:rsidR="005E2EC1" w:rsidRPr="00A22A4A" w:rsidRDefault="005E2EC1" w:rsidP="00A22A4A">
      <w:pPr>
        <w:tabs>
          <w:tab w:val="left" w:pos="0"/>
          <w:tab w:val="left" w:pos="567"/>
          <w:tab w:val="left" w:pos="851"/>
          <w:tab w:val="left" w:pos="1276"/>
          <w:tab w:val="left" w:pos="1417"/>
        </w:tabs>
        <w:spacing w:after="0"/>
        <w:rPr>
          <w:color w:val="FF0000"/>
        </w:rPr>
      </w:pPr>
      <w:r>
        <w:rPr>
          <w:rFonts w:ascii="Arial" w:hAnsi="Arial" w:cs="Arial"/>
          <w:sz w:val="24"/>
          <w:szCs w:val="24"/>
        </w:rPr>
        <w:t xml:space="preserve">             στ. </w:t>
      </w:r>
      <w:r>
        <w:rPr>
          <w:rFonts w:ascii="Arial" w:hAnsi="Arial" w:cs="Arial"/>
          <w:sz w:val="24"/>
          <w:szCs w:val="24"/>
        </w:rPr>
        <w:tab/>
      </w:r>
      <w:r w:rsidRPr="003D67A2">
        <w:rPr>
          <w:rFonts w:ascii="Arial" w:hAnsi="Arial" w:cs="Arial"/>
          <w:sz w:val="24"/>
          <w:szCs w:val="24"/>
          <w:u w:val="single"/>
        </w:rPr>
        <w:t>ΝΑΑ</w:t>
      </w:r>
      <w:r w:rsidRPr="003F7A3C">
        <w:rPr>
          <w:rFonts w:ascii="Arial" w:hAnsi="Arial" w:cs="Arial"/>
          <w:sz w:val="24"/>
          <w:szCs w:val="24"/>
          <w:u w:val="single"/>
        </w:rPr>
        <w:t xml:space="preserve"> 110924</w:t>
      </w:r>
      <w:r w:rsidRPr="003D67A2">
        <w:rPr>
          <w:rFonts w:ascii="Arial" w:hAnsi="Arial" w:cs="Arial"/>
          <w:sz w:val="24"/>
          <w:szCs w:val="24"/>
          <w:u w:val="single"/>
        </w:rPr>
        <w:t>Ζ  ΑΠΡ 16/ΝΣ</w:t>
      </w:r>
    </w:p>
    <w:p w:rsidR="005E2EC1" w:rsidRDefault="005E2EC1">
      <w:pPr>
        <w:tabs>
          <w:tab w:val="left" w:pos="9680"/>
        </w:tabs>
        <w:spacing w:after="0" w:line="240" w:lineRule="auto"/>
        <w:ind w:right="595"/>
      </w:pPr>
    </w:p>
    <w:p w:rsidR="005E2EC1" w:rsidRDefault="005E2EC1">
      <w:pPr>
        <w:tabs>
          <w:tab w:val="left" w:pos="0"/>
          <w:tab w:val="left" w:pos="567"/>
          <w:tab w:val="left" w:pos="992"/>
          <w:tab w:val="left" w:pos="1417"/>
        </w:tabs>
        <w:spacing w:after="0" w:line="240" w:lineRule="auto"/>
        <w:jc w:val="both"/>
      </w:pPr>
      <w:r>
        <w:rPr>
          <w:rFonts w:ascii="Arial" w:hAnsi="Arial" w:cs="Arial"/>
          <w:sz w:val="24"/>
          <w:szCs w:val="24"/>
        </w:rPr>
        <w:t>1.</w:t>
      </w:r>
      <w:r>
        <w:rPr>
          <w:rFonts w:ascii="Arial" w:hAnsi="Arial" w:cs="Arial"/>
          <w:sz w:val="24"/>
          <w:szCs w:val="24"/>
        </w:rPr>
        <w:tab/>
        <w:t xml:space="preserve">Αιτείται μεριμνήσετε για τη δημοσίευση, σύμφωνα με τα σχετικά, στο επίσημο </w:t>
      </w:r>
      <w:r>
        <w:rPr>
          <w:rFonts w:ascii="Arial" w:hAnsi="Arial" w:cs="Arial"/>
          <w:sz w:val="24"/>
          <w:szCs w:val="24"/>
          <w:lang w:val="en-US"/>
        </w:rPr>
        <w:t>site</w:t>
      </w:r>
      <w:r>
        <w:rPr>
          <w:rFonts w:ascii="Arial" w:hAnsi="Arial" w:cs="Arial"/>
          <w:sz w:val="24"/>
          <w:szCs w:val="24"/>
        </w:rPr>
        <w:t xml:space="preserve"> του Π.Ν.(</w:t>
      </w:r>
      <w:hyperlink r:id="rId7" w:history="1">
        <w:r>
          <w:rPr>
            <w:rStyle w:val="Hyperlink"/>
            <w:rFonts w:ascii="Arial" w:hAnsi="Arial" w:cs="Arial"/>
            <w:sz w:val="24"/>
            <w:szCs w:val="24"/>
            <w:lang w:val="en-US"/>
          </w:rPr>
          <w:t>www</w:t>
        </w:r>
        <w:r>
          <w:rPr>
            <w:rStyle w:val="Hyperlink"/>
            <w:rFonts w:ascii="Arial" w:hAnsi="Arial" w:cs="Arial"/>
            <w:sz w:val="24"/>
            <w:szCs w:val="24"/>
          </w:rPr>
          <w:t>.</w:t>
        </w:r>
        <w:r>
          <w:rPr>
            <w:rStyle w:val="Hyperlink"/>
            <w:rFonts w:ascii="Arial" w:hAnsi="Arial" w:cs="Arial"/>
            <w:sz w:val="24"/>
            <w:szCs w:val="24"/>
            <w:lang w:val="en-US"/>
          </w:rPr>
          <w:t>hellenicnavy</w:t>
        </w:r>
        <w:r>
          <w:rPr>
            <w:rStyle w:val="Hyperlink"/>
            <w:rFonts w:ascii="Arial" w:hAnsi="Arial" w:cs="Arial"/>
            <w:sz w:val="24"/>
            <w:szCs w:val="24"/>
          </w:rPr>
          <w:t>.</w:t>
        </w:r>
        <w:r>
          <w:rPr>
            <w:rStyle w:val="Hyperlink"/>
            <w:rFonts w:ascii="Arial" w:hAnsi="Arial" w:cs="Arial"/>
            <w:sz w:val="24"/>
            <w:szCs w:val="24"/>
            <w:lang w:val="en-US"/>
          </w:rPr>
          <w:t>gr</w:t>
        </w:r>
      </w:hyperlink>
      <w:r>
        <w:rPr>
          <w:rFonts w:ascii="Arial" w:hAnsi="Arial" w:cs="Arial"/>
          <w:sz w:val="24"/>
          <w:szCs w:val="24"/>
        </w:rPr>
        <w:t>) , της παρακάτω συνημμένης προκήρυξης που αφορά στην διενέργεια ΠΜΔ στην Π.Ν.Β ΣΥΡΟΥ με κλειστές ενσφράγιστες προσφορές, για την ανάδειξη εργολάβου για την εργασία ανακατασκευής προστεγασμάτων εισόδων δύο (2) αποθηκών και επισκευής των τοιχίων αποθηκών.</w:t>
      </w:r>
    </w:p>
    <w:p w:rsidR="005E2EC1" w:rsidRDefault="005E2EC1">
      <w:pPr>
        <w:tabs>
          <w:tab w:val="left" w:pos="0"/>
          <w:tab w:val="left" w:pos="567"/>
          <w:tab w:val="left" w:pos="992"/>
          <w:tab w:val="left" w:pos="1417"/>
        </w:tabs>
        <w:spacing w:after="0" w:line="240" w:lineRule="auto"/>
        <w:ind w:right="595"/>
      </w:pPr>
    </w:p>
    <w:p w:rsidR="005E2EC1" w:rsidRDefault="005E2EC1">
      <w:pPr>
        <w:tabs>
          <w:tab w:val="left" w:pos="0"/>
          <w:tab w:val="left" w:pos="567"/>
        </w:tabs>
        <w:jc w:val="both"/>
        <w:rPr>
          <w:rFonts w:ascii="Arial" w:hAnsi="Arial" w:cs="Arial"/>
          <w:sz w:val="24"/>
        </w:rPr>
      </w:pPr>
      <w:r>
        <w:rPr>
          <w:rFonts w:ascii="Arial" w:hAnsi="Arial" w:cs="Arial"/>
          <w:sz w:val="24"/>
          <w:szCs w:val="24"/>
        </w:rPr>
        <w:t>2.</w:t>
      </w:r>
      <w:r>
        <w:rPr>
          <w:rFonts w:ascii="Arial" w:hAnsi="Arial" w:cs="Arial"/>
          <w:sz w:val="24"/>
          <w:szCs w:val="24"/>
        </w:rPr>
        <w:tab/>
        <w:t>Χειριστής Ανθυποπλοίαρχος (Ε) Β. Ξανθάκη ΠΝ ,Τμηματάρχης Οικονομικής Μέριμνας και Εφοδιασμού , Τηλ.210 6063104.</w:t>
      </w:r>
    </w:p>
    <w:tbl>
      <w:tblPr>
        <w:tblW w:w="9572" w:type="dxa"/>
        <w:tblLook w:val="00A0"/>
      </w:tblPr>
      <w:tblGrid>
        <w:gridCol w:w="5070"/>
        <w:gridCol w:w="4502"/>
      </w:tblGrid>
      <w:tr w:rsidR="005E2EC1" w:rsidTr="005A0737">
        <w:tc>
          <w:tcPr>
            <w:tcW w:w="5070" w:type="dxa"/>
          </w:tcPr>
          <w:p w:rsidR="005E2EC1" w:rsidRPr="005A0737" w:rsidRDefault="005E2EC1" w:rsidP="005A0737">
            <w:pPr>
              <w:tabs>
                <w:tab w:val="left" w:pos="567"/>
                <w:tab w:val="left" w:pos="992"/>
                <w:tab w:val="left" w:pos="1418"/>
                <w:tab w:val="left" w:pos="1985"/>
              </w:tabs>
              <w:rPr>
                <w:rFonts w:ascii="Arial" w:hAnsi="Arial" w:cs="Arial"/>
                <w:sz w:val="24"/>
                <w:szCs w:val="24"/>
              </w:rPr>
            </w:pPr>
          </w:p>
          <w:p w:rsidR="005E2EC1" w:rsidRPr="005A0737" w:rsidRDefault="005E2EC1" w:rsidP="005A0737">
            <w:pPr>
              <w:tabs>
                <w:tab w:val="left" w:pos="567"/>
                <w:tab w:val="left" w:pos="992"/>
                <w:tab w:val="left" w:pos="1418"/>
                <w:tab w:val="left" w:pos="1985"/>
              </w:tabs>
              <w:rPr>
                <w:rFonts w:ascii="Arial" w:hAnsi="Arial" w:cs="Arial"/>
                <w:sz w:val="24"/>
                <w:szCs w:val="24"/>
              </w:rPr>
            </w:pPr>
          </w:p>
          <w:p w:rsidR="005E2EC1" w:rsidRPr="005A0737" w:rsidRDefault="005E2EC1" w:rsidP="005A0737">
            <w:pPr>
              <w:tabs>
                <w:tab w:val="left" w:pos="567"/>
                <w:tab w:val="left" w:pos="992"/>
                <w:tab w:val="left" w:pos="1418"/>
                <w:tab w:val="left" w:pos="1985"/>
              </w:tabs>
              <w:rPr>
                <w:rFonts w:ascii="Arial" w:hAnsi="Arial" w:cs="Arial"/>
                <w:sz w:val="24"/>
                <w:szCs w:val="24"/>
              </w:rPr>
            </w:pPr>
            <w:r w:rsidRPr="005A0737">
              <w:rPr>
                <w:rFonts w:ascii="Arial" w:hAnsi="Arial" w:cs="Arial"/>
                <w:sz w:val="24"/>
                <w:szCs w:val="24"/>
              </w:rPr>
              <w:t xml:space="preserve">Ακριβές Αντίγραφο </w:t>
            </w:r>
          </w:p>
          <w:p w:rsidR="005E2EC1" w:rsidRPr="005A0737" w:rsidRDefault="005E2EC1" w:rsidP="005A0737">
            <w:pPr>
              <w:tabs>
                <w:tab w:val="left" w:pos="567"/>
                <w:tab w:val="left" w:pos="992"/>
                <w:tab w:val="left" w:pos="1418"/>
                <w:tab w:val="left" w:pos="1985"/>
              </w:tabs>
              <w:rPr>
                <w:rFonts w:ascii="Arial" w:hAnsi="Arial" w:cs="Arial"/>
                <w:sz w:val="24"/>
              </w:rPr>
            </w:pPr>
            <w:r w:rsidRPr="005A0737">
              <w:rPr>
                <w:rFonts w:ascii="Arial" w:hAnsi="Arial" w:cs="Arial"/>
                <w:sz w:val="24"/>
                <w:szCs w:val="24"/>
              </w:rPr>
              <w:t xml:space="preserve">Ανθχος (Ε) Βερονίκη Ξανθάκη ΠΝ Τμηματάρχης </w:t>
            </w:r>
            <w:r w:rsidRPr="005A0737">
              <w:rPr>
                <w:rFonts w:ascii="Arial" w:hAnsi="Arial" w:cs="Arial"/>
                <w:sz w:val="24"/>
                <w:szCs w:val="24"/>
                <w:lang w:val="en-US"/>
              </w:rPr>
              <w:t>O</w:t>
            </w:r>
            <w:r w:rsidRPr="005A0737">
              <w:rPr>
                <w:rFonts w:ascii="Arial" w:hAnsi="Arial" w:cs="Arial"/>
                <w:sz w:val="24"/>
                <w:szCs w:val="24"/>
              </w:rPr>
              <w:t>ικ.Μέριμνας &amp; Εφοδιασμού</w:t>
            </w:r>
          </w:p>
        </w:tc>
        <w:tc>
          <w:tcPr>
            <w:tcW w:w="4502" w:type="dxa"/>
          </w:tcPr>
          <w:p w:rsidR="005E2EC1" w:rsidRPr="005A0737" w:rsidRDefault="005E2EC1" w:rsidP="005A0737">
            <w:pPr>
              <w:tabs>
                <w:tab w:val="left" w:pos="567"/>
                <w:tab w:val="left" w:pos="992"/>
                <w:tab w:val="left" w:pos="1418"/>
                <w:tab w:val="left" w:pos="1985"/>
              </w:tabs>
              <w:rPr>
                <w:rFonts w:ascii="Arial" w:hAnsi="Arial" w:cs="Arial"/>
                <w:sz w:val="24"/>
                <w:szCs w:val="24"/>
              </w:rPr>
            </w:pPr>
            <w:r w:rsidRPr="005A0737">
              <w:rPr>
                <w:rFonts w:ascii="Arial" w:hAnsi="Arial" w:cs="Arial"/>
                <w:sz w:val="24"/>
              </w:rPr>
              <w:t>Πχης (Μ) Στυλιανός Χαραράς ΠΝ</w:t>
            </w:r>
          </w:p>
          <w:p w:rsidR="005E2EC1" w:rsidRPr="005A0737" w:rsidRDefault="005E2EC1" w:rsidP="005A0737">
            <w:pPr>
              <w:tabs>
                <w:tab w:val="left" w:pos="567"/>
                <w:tab w:val="left" w:pos="992"/>
                <w:tab w:val="left" w:pos="1418"/>
                <w:tab w:val="left" w:pos="1985"/>
              </w:tabs>
              <w:jc w:val="center"/>
              <w:rPr>
                <w:rFonts w:ascii="Arial" w:hAnsi="Arial" w:cs="Arial"/>
                <w:sz w:val="24"/>
              </w:rPr>
            </w:pPr>
            <w:r w:rsidRPr="005A0737">
              <w:rPr>
                <w:rFonts w:ascii="Arial" w:hAnsi="Arial" w:cs="Arial"/>
                <w:sz w:val="24"/>
              </w:rPr>
              <w:t>Διοικητής</w:t>
            </w:r>
          </w:p>
        </w:tc>
      </w:tr>
    </w:tbl>
    <w:p w:rsidR="005E2EC1" w:rsidRDefault="005E2EC1">
      <w:pPr>
        <w:tabs>
          <w:tab w:val="left" w:pos="567"/>
          <w:tab w:val="left" w:pos="992"/>
          <w:tab w:val="left" w:pos="1418"/>
          <w:tab w:val="left" w:pos="1985"/>
          <w:tab w:val="left" w:pos="2552"/>
          <w:tab w:val="left" w:pos="3119"/>
        </w:tabs>
        <w:jc w:val="both"/>
      </w:pPr>
    </w:p>
    <w:p w:rsidR="005E2EC1" w:rsidRDefault="005E2EC1"/>
    <w:p w:rsidR="005E2EC1" w:rsidRDefault="005E2EC1"/>
    <w:p w:rsidR="005E2EC1" w:rsidRDefault="005E2EC1"/>
    <w:tbl>
      <w:tblPr>
        <w:tblW w:w="0" w:type="auto"/>
        <w:tblLayout w:type="fixed"/>
        <w:tblLook w:val="0000"/>
      </w:tblPr>
      <w:tblGrid>
        <w:gridCol w:w="5489"/>
        <w:gridCol w:w="3514"/>
      </w:tblGrid>
      <w:tr w:rsidR="005E2EC1">
        <w:tc>
          <w:tcPr>
            <w:tcW w:w="5489" w:type="dxa"/>
          </w:tcPr>
          <w:p w:rsidR="005E2EC1" w:rsidRDefault="005E2EC1">
            <w:pPr>
              <w:tabs>
                <w:tab w:val="left" w:pos="567"/>
                <w:tab w:val="left" w:pos="992"/>
                <w:tab w:val="left" w:pos="1418"/>
                <w:tab w:val="left" w:pos="1985"/>
              </w:tabs>
              <w:spacing w:after="0" w:line="240" w:lineRule="auto"/>
              <w:ind w:right="390"/>
              <w:rPr>
                <w:rFonts w:ascii="Arial" w:hAnsi="Arial" w:cs="Arial"/>
                <w:sz w:val="24"/>
                <w:szCs w:val="24"/>
              </w:rPr>
            </w:pPr>
            <w:r>
              <w:rPr>
                <w:rFonts w:ascii="Arial" w:hAnsi="Arial" w:cs="Arial"/>
                <w:b/>
                <w:sz w:val="24"/>
                <w:szCs w:val="24"/>
              </w:rPr>
              <w:t>ΠΡΟΣ:</w:t>
            </w:r>
            <w:r>
              <w:rPr>
                <w:rFonts w:ascii="Arial" w:hAnsi="Arial" w:cs="Arial"/>
                <w:b/>
                <w:sz w:val="24"/>
                <w:szCs w:val="24"/>
              </w:rPr>
              <w:tab/>
            </w:r>
            <w:r>
              <w:rPr>
                <w:rFonts w:ascii="Arial" w:hAnsi="Arial" w:cs="Arial"/>
                <w:sz w:val="24"/>
                <w:szCs w:val="24"/>
              </w:rPr>
              <w:t>Τους αναφερόμενους στον πίνακα</w:t>
            </w:r>
          </w:p>
          <w:p w:rsidR="005E2EC1" w:rsidRDefault="005E2EC1">
            <w:pPr>
              <w:tabs>
                <w:tab w:val="left" w:pos="567"/>
                <w:tab w:val="left" w:pos="992"/>
                <w:tab w:val="left" w:pos="1418"/>
                <w:tab w:val="left" w:pos="1985"/>
              </w:tabs>
              <w:spacing w:after="0" w:line="240" w:lineRule="auto"/>
              <w:rPr>
                <w:rFonts w:ascii="Arial" w:hAnsi="Arial" w:cs="Arial"/>
                <w:b/>
                <w:sz w:val="24"/>
                <w:szCs w:val="24"/>
              </w:rPr>
            </w:pPr>
            <w:r>
              <w:rPr>
                <w:rFonts w:ascii="Arial" w:hAnsi="Arial" w:cs="Arial"/>
                <w:sz w:val="24"/>
                <w:szCs w:val="24"/>
              </w:rPr>
              <w:t>αποδεκτών</w:t>
            </w:r>
          </w:p>
          <w:p w:rsidR="005E2EC1" w:rsidRDefault="005E2EC1">
            <w:pPr>
              <w:tabs>
                <w:tab w:val="left" w:pos="567"/>
                <w:tab w:val="left" w:pos="992"/>
                <w:tab w:val="left" w:pos="1418"/>
                <w:tab w:val="left" w:pos="1985"/>
              </w:tabs>
              <w:spacing w:after="0" w:line="240" w:lineRule="auto"/>
              <w:rPr>
                <w:rFonts w:ascii="Arial" w:hAnsi="Arial" w:cs="Arial"/>
                <w:b/>
                <w:sz w:val="24"/>
                <w:szCs w:val="24"/>
              </w:rPr>
            </w:pPr>
          </w:p>
          <w:p w:rsidR="005E2EC1" w:rsidRDefault="005E2EC1">
            <w:pPr>
              <w:tabs>
                <w:tab w:val="left" w:pos="567"/>
                <w:tab w:val="left" w:pos="992"/>
                <w:tab w:val="left" w:pos="1418"/>
                <w:tab w:val="left" w:pos="1985"/>
              </w:tabs>
              <w:spacing w:after="0" w:line="240" w:lineRule="auto"/>
              <w:rPr>
                <w:rFonts w:ascii="Arial" w:hAnsi="Arial" w:cs="Arial"/>
                <w:b/>
                <w:sz w:val="24"/>
                <w:szCs w:val="24"/>
              </w:rPr>
            </w:pPr>
          </w:p>
          <w:p w:rsidR="005E2EC1" w:rsidRDefault="005E2EC1">
            <w:pPr>
              <w:tabs>
                <w:tab w:val="left" w:pos="567"/>
                <w:tab w:val="left" w:pos="992"/>
                <w:tab w:val="left" w:pos="1418"/>
                <w:tab w:val="left" w:pos="1985"/>
              </w:tabs>
              <w:spacing w:after="0" w:line="240" w:lineRule="auto"/>
              <w:rPr>
                <w:rFonts w:ascii="Arial" w:hAnsi="Arial" w:cs="Arial"/>
                <w:b/>
                <w:sz w:val="24"/>
                <w:szCs w:val="24"/>
              </w:rPr>
            </w:pPr>
          </w:p>
          <w:p w:rsidR="005E2EC1" w:rsidRDefault="005E2EC1">
            <w:pPr>
              <w:tabs>
                <w:tab w:val="left" w:pos="567"/>
                <w:tab w:val="left" w:pos="992"/>
                <w:tab w:val="left" w:pos="1418"/>
                <w:tab w:val="left" w:pos="1985"/>
                <w:tab w:val="left" w:pos="2235"/>
              </w:tabs>
              <w:spacing w:after="0" w:line="240" w:lineRule="auto"/>
              <w:ind w:left="60" w:right="315"/>
              <w:rPr>
                <w:rFonts w:ascii="Arial" w:hAnsi="Arial" w:cs="Arial"/>
                <w:sz w:val="24"/>
                <w:szCs w:val="24"/>
                <w:lang w:eastAsia="el-GR"/>
              </w:rPr>
            </w:pPr>
            <w:r>
              <w:rPr>
                <w:rFonts w:ascii="Arial" w:hAnsi="Arial" w:cs="Arial"/>
                <w:b/>
                <w:sz w:val="24"/>
                <w:szCs w:val="24"/>
              </w:rPr>
              <w:t>ΚΟΙΝ :</w:t>
            </w:r>
            <w:r>
              <w:rPr>
                <w:rFonts w:ascii="Arial" w:hAnsi="Arial" w:cs="Arial"/>
                <w:b/>
                <w:sz w:val="24"/>
                <w:szCs w:val="24"/>
              </w:rPr>
              <w:tab/>
            </w:r>
            <w:r>
              <w:rPr>
                <w:rFonts w:ascii="Arial" w:hAnsi="Arial" w:cs="Arial"/>
                <w:sz w:val="24"/>
                <w:szCs w:val="24"/>
              </w:rPr>
              <w:t>Πρόεδρο Επιτροπής Διενέργειας Διαγωνισμού</w:t>
            </w:r>
          </w:p>
          <w:p w:rsidR="005E2EC1" w:rsidRDefault="005E2EC1">
            <w:pPr>
              <w:tabs>
                <w:tab w:val="left" w:pos="567"/>
                <w:tab w:val="left" w:pos="992"/>
                <w:tab w:val="left" w:pos="1418"/>
                <w:tab w:val="left" w:pos="1985"/>
              </w:tabs>
              <w:spacing w:after="0" w:line="240" w:lineRule="auto"/>
            </w:pPr>
            <w:r>
              <w:rPr>
                <w:rFonts w:ascii="Arial" w:hAnsi="Arial" w:cs="Arial"/>
                <w:sz w:val="24"/>
                <w:szCs w:val="24"/>
                <w:lang w:eastAsia="el-GR"/>
              </w:rPr>
              <w:t xml:space="preserve">               </w:t>
            </w:r>
          </w:p>
        </w:tc>
        <w:tc>
          <w:tcPr>
            <w:tcW w:w="3514" w:type="dxa"/>
          </w:tcPr>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ΠΡΟΚΕΧΩΡΗΜΕΝΗ</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ΝΑΥΤΙΚΗ ΒΑΣΗ ΣΥΡΟΥ</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ΤΜΗΜΑ ΟΙΚΟΝΟΜΙΚΗΣ</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ΜΕΡΙΜΝΑΣ &amp; ΕΦΟΔΙΑΣΜΟΥ</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Pr>
                <w:rFonts w:ascii="Arial" w:hAnsi="Arial" w:cs="Arial"/>
                <w:sz w:val="24"/>
                <w:szCs w:val="24"/>
              </w:rPr>
              <w:t>Τηλέφ. 2106063104</w:t>
            </w:r>
          </w:p>
          <w:p w:rsidR="005E2EC1" w:rsidRPr="00A37406" w:rsidRDefault="005E2EC1">
            <w:pPr>
              <w:tabs>
                <w:tab w:val="left" w:pos="567"/>
                <w:tab w:val="left" w:pos="992"/>
                <w:tab w:val="left" w:pos="1418"/>
                <w:tab w:val="left" w:pos="1985"/>
              </w:tabs>
              <w:spacing w:after="0" w:line="240" w:lineRule="auto"/>
              <w:rPr>
                <w:rFonts w:ascii="Arial" w:hAnsi="Arial" w:cs="Arial"/>
                <w:sz w:val="24"/>
                <w:szCs w:val="24"/>
              </w:rPr>
            </w:pPr>
            <w:r w:rsidRPr="00A37406">
              <w:rPr>
                <w:rFonts w:ascii="Arial" w:hAnsi="Arial" w:cs="Arial"/>
                <w:sz w:val="24"/>
                <w:szCs w:val="24"/>
              </w:rPr>
              <w:t>Φ.604/02/86</w:t>
            </w:r>
          </w:p>
          <w:p w:rsidR="005E2EC1" w:rsidRPr="00A37406" w:rsidRDefault="005E2EC1">
            <w:pPr>
              <w:tabs>
                <w:tab w:val="left" w:pos="567"/>
                <w:tab w:val="left" w:pos="992"/>
                <w:tab w:val="left" w:pos="1418"/>
                <w:tab w:val="left" w:pos="1985"/>
              </w:tabs>
              <w:spacing w:after="0" w:line="240" w:lineRule="auto"/>
              <w:rPr>
                <w:rFonts w:ascii="Arial" w:hAnsi="Arial" w:cs="Arial"/>
                <w:sz w:val="24"/>
                <w:szCs w:val="24"/>
              </w:rPr>
            </w:pPr>
            <w:r w:rsidRPr="00A37406">
              <w:rPr>
                <w:rFonts w:ascii="Arial" w:hAnsi="Arial" w:cs="Arial"/>
                <w:sz w:val="24"/>
                <w:szCs w:val="24"/>
              </w:rPr>
              <w:t>Σ. 164</w:t>
            </w:r>
          </w:p>
          <w:p w:rsidR="005E2EC1" w:rsidRDefault="005E2EC1">
            <w:pPr>
              <w:tabs>
                <w:tab w:val="left" w:pos="567"/>
                <w:tab w:val="left" w:pos="992"/>
                <w:tab w:val="left" w:pos="1418"/>
                <w:tab w:val="left" w:pos="1985"/>
              </w:tabs>
              <w:spacing w:after="0" w:line="240" w:lineRule="auto"/>
              <w:rPr>
                <w:rFonts w:ascii="Arial" w:hAnsi="Arial" w:cs="Arial"/>
                <w:sz w:val="24"/>
                <w:szCs w:val="24"/>
              </w:rPr>
            </w:pPr>
            <w:r w:rsidRPr="00A37406">
              <w:rPr>
                <w:rFonts w:ascii="Arial" w:hAnsi="Arial" w:cs="Arial"/>
                <w:sz w:val="24"/>
                <w:szCs w:val="24"/>
              </w:rPr>
              <w:t>Σύρος, 15 Απρ 16</w:t>
            </w:r>
          </w:p>
          <w:p w:rsidR="005E2EC1" w:rsidRDefault="005E2EC1">
            <w:pPr>
              <w:tabs>
                <w:tab w:val="left" w:pos="567"/>
                <w:tab w:val="left" w:pos="992"/>
                <w:tab w:val="left" w:pos="1418"/>
                <w:tab w:val="left" w:pos="1985"/>
              </w:tabs>
              <w:spacing w:after="0" w:line="240" w:lineRule="auto"/>
            </w:pPr>
            <w:r>
              <w:rPr>
                <w:rFonts w:ascii="Arial" w:hAnsi="Arial" w:cs="Arial"/>
                <w:sz w:val="24"/>
                <w:szCs w:val="24"/>
              </w:rPr>
              <w:t>Συνημμένα: Όπως στο κείμενο</w:t>
            </w:r>
          </w:p>
        </w:tc>
      </w:tr>
    </w:tbl>
    <w:p w:rsidR="005E2EC1" w:rsidRDefault="005E2EC1">
      <w:pPr>
        <w:tabs>
          <w:tab w:val="left" w:pos="567"/>
          <w:tab w:val="left" w:pos="992"/>
          <w:tab w:val="left" w:pos="1418"/>
          <w:tab w:val="left" w:pos="1985"/>
        </w:tabs>
        <w:spacing w:after="0" w:line="240" w:lineRule="auto"/>
        <w:rPr>
          <w:rFonts w:ascii="Arial" w:hAnsi="Arial" w:cs="Arial"/>
          <w:sz w:val="24"/>
          <w:szCs w:val="24"/>
        </w:rPr>
      </w:pPr>
    </w:p>
    <w:p w:rsidR="005E2EC1" w:rsidRDefault="005E2EC1" w:rsidP="0045039B">
      <w:pPr>
        <w:pStyle w:val="BodyText"/>
        <w:kinsoku w:val="0"/>
        <w:overflowPunct w:val="0"/>
        <w:spacing w:after="0"/>
        <w:ind w:right="103"/>
        <w:jc w:val="both"/>
        <w:rPr>
          <w:rFonts w:ascii="Arial" w:hAnsi="Arial" w:cs="Arial"/>
          <w:b/>
          <w:sz w:val="24"/>
          <w:szCs w:val="24"/>
          <w:u w:val="single"/>
        </w:rPr>
      </w:pPr>
      <w:r>
        <w:rPr>
          <w:rFonts w:ascii="Arial" w:hAnsi="Arial" w:cs="Arial"/>
          <w:b/>
          <w:sz w:val="24"/>
          <w:szCs w:val="24"/>
        </w:rPr>
        <w:t>ΘΕΜΑ:</w:t>
      </w:r>
      <w:r>
        <w:rPr>
          <w:rFonts w:ascii="Arial" w:hAnsi="Arial" w:cs="Arial"/>
          <w:b/>
          <w:sz w:val="24"/>
          <w:szCs w:val="24"/>
        </w:rPr>
        <w:tab/>
      </w:r>
      <w:r>
        <w:rPr>
          <w:rFonts w:ascii="Arial" w:hAnsi="Arial" w:cs="Arial"/>
          <w:b/>
          <w:bCs/>
          <w:spacing w:val="-1"/>
          <w:sz w:val="24"/>
          <w:szCs w:val="24"/>
          <w:u w:val="thick"/>
        </w:rPr>
        <w:t>Διακήρυξη</w:t>
      </w:r>
      <w:r>
        <w:rPr>
          <w:rFonts w:ascii="Arial" w:hAnsi="Arial" w:cs="Arial"/>
          <w:b/>
          <w:bCs/>
          <w:sz w:val="24"/>
          <w:szCs w:val="24"/>
          <w:u w:val="thick"/>
        </w:rPr>
        <w:t xml:space="preserve"> </w:t>
      </w:r>
      <w:r>
        <w:rPr>
          <w:rFonts w:ascii="Arial" w:hAnsi="Arial" w:cs="Arial"/>
          <w:b/>
          <w:bCs/>
          <w:spacing w:val="-1"/>
          <w:sz w:val="24"/>
          <w:szCs w:val="24"/>
          <w:u w:val="thick"/>
        </w:rPr>
        <w:t>Πρόχειρου</w:t>
      </w:r>
      <w:r>
        <w:rPr>
          <w:rFonts w:ascii="Arial" w:hAnsi="Arial" w:cs="Arial"/>
          <w:b/>
          <w:bCs/>
          <w:spacing w:val="66"/>
          <w:sz w:val="24"/>
          <w:szCs w:val="24"/>
          <w:u w:val="thick"/>
        </w:rPr>
        <w:t xml:space="preserve"> </w:t>
      </w:r>
      <w:r>
        <w:rPr>
          <w:rFonts w:ascii="Arial" w:hAnsi="Arial" w:cs="Arial"/>
          <w:b/>
          <w:bCs/>
          <w:spacing w:val="-1"/>
          <w:sz w:val="24"/>
          <w:szCs w:val="24"/>
          <w:u w:val="thick"/>
        </w:rPr>
        <w:t>Μειοδοτικού</w:t>
      </w:r>
      <w:r>
        <w:rPr>
          <w:rFonts w:ascii="Arial" w:hAnsi="Arial" w:cs="Arial"/>
          <w:b/>
          <w:bCs/>
          <w:spacing w:val="65"/>
          <w:sz w:val="24"/>
          <w:szCs w:val="24"/>
          <w:u w:val="thick"/>
        </w:rPr>
        <w:t xml:space="preserve"> </w:t>
      </w:r>
      <w:r>
        <w:rPr>
          <w:rFonts w:ascii="Arial" w:hAnsi="Arial" w:cs="Arial"/>
          <w:b/>
          <w:bCs/>
          <w:spacing w:val="-1"/>
          <w:sz w:val="24"/>
          <w:szCs w:val="24"/>
          <w:u w:val="thick"/>
        </w:rPr>
        <w:t>Διαγωνισμού</w:t>
      </w:r>
      <w:r>
        <w:rPr>
          <w:rFonts w:ascii="Arial" w:hAnsi="Arial" w:cs="Arial"/>
          <w:b/>
          <w:bCs/>
          <w:spacing w:val="1"/>
          <w:sz w:val="24"/>
          <w:szCs w:val="24"/>
          <w:u w:val="thick"/>
        </w:rPr>
        <w:t xml:space="preserve"> </w:t>
      </w:r>
      <w:r>
        <w:rPr>
          <w:rFonts w:ascii="Arial" w:hAnsi="Arial" w:cs="Arial"/>
          <w:b/>
          <w:bCs/>
          <w:sz w:val="24"/>
          <w:szCs w:val="24"/>
          <w:u w:val="thick"/>
        </w:rPr>
        <w:t>για</w:t>
      </w:r>
      <w:r>
        <w:rPr>
          <w:rFonts w:ascii="Arial" w:hAnsi="Arial" w:cs="Arial"/>
          <w:b/>
          <w:bCs/>
          <w:spacing w:val="65"/>
          <w:sz w:val="24"/>
          <w:szCs w:val="24"/>
          <w:u w:val="thick"/>
        </w:rPr>
        <w:t xml:space="preserve"> </w:t>
      </w:r>
      <w:r>
        <w:rPr>
          <w:rFonts w:ascii="Arial" w:hAnsi="Arial" w:cs="Arial"/>
          <w:b/>
          <w:bCs/>
          <w:sz w:val="24"/>
          <w:szCs w:val="24"/>
          <w:u w:val="thick"/>
        </w:rPr>
        <w:t>την Ανάδειξη</w:t>
      </w:r>
      <w:r>
        <w:rPr>
          <w:rFonts w:ascii="Arial" w:hAnsi="Arial" w:cs="Arial"/>
          <w:b/>
          <w:bCs/>
          <w:spacing w:val="7"/>
          <w:sz w:val="24"/>
          <w:szCs w:val="24"/>
          <w:u w:val="thick"/>
        </w:rPr>
        <w:t xml:space="preserve"> </w:t>
      </w:r>
      <w:r>
        <w:rPr>
          <w:rFonts w:ascii="Arial" w:hAnsi="Arial" w:cs="Arial"/>
          <w:b/>
          <w:bCs/>
          <w:spacing w:val="-1"/>
          <w:sz w:val="24"/>
          <w:szCs w:val="24"/>
          <w:u w:val="thick"/>
        </w:rPr>
        <w:t>Εργολάβου</w:t>
      </w:r>
      <w:r>
        <w:rPr>
          <w:rFonts w:ascii="Arial" w:hAnsi="Arial" w:cs="Arial"/>
          <w:b/>
          <w:bCs/>
          <w:spacing w:val="10"/>
          <w:sz w:val="24"/>
          <w:szCs w:val="24"/>
          <w:u w:val="thick"/>
        </w:rPr>
        <w:t xml:space="preserve"> </w:t>
      </w:r>
      <w:r>
        <w:rPr>
          <w:rFonts w:ascii="Arial" w:hAnsi="Arial" w:cs="Arial"/>
          <w:b/>
          <w:bCs/>
          <w:sz w:val="24"/>
          <w:szCs w:val="24"/>
          <w:u w:val="thick"/>
        </w:rPr>
        <w:t>για</w:t>
      </w:r>
      <w:r>
        <w:rPr>
          <w:rFonts w:ascii="Arial" w:hAnsi="Arial" w:cs="Arial"/>
          <w:b/>
          <w:bCs/>
          <w:spacing w:val="7"/>
          <w:sz w:val="24"/>
          <w:szCs w:val="24"/>
          <w:u w:val="thick"/>
        </w:rPr>
        <w:t xml:space="preserve"> </w:t>
      </w:r>
      <w:r>
        <w:rPr>
          <w:rFonts w:ascii="Arial" w:hAnsi="Arial" w:cs="Arial"/>
          <w:b/>
          <w:bCs/>
          <w:sz w:val="24"/>
          <w:szCs w:val="24"/>
          <w:u w:val="thick"/>
        </w:rPr>
        <w:t>την</w:t>
      </w:r>
      <w:r>
        <w:rPr>
          <w:rFonts w:ascii="Arial" w:hAnsi="Arial" w:cs="Arial"/>
          <w:b/>
          <w:bCs/>
          <w:spacing w:val="5"/>
          <w:sz w:val="24"/>
          <w:szCs w:val="24"/>
          <w:u w:val="thick"/>
        </w:rPr>
        <w:t xml:space="preserve"> Εργασία Ανα</w:t>
      </w:r>
      <w:r>
        <w:rPr>
          <w:rFonts w:ascii="Arial" w:hAnsi="Arial" w:cs="Arial"/>
          <w:b/>
          <w:bCs/>
          <w:spacing w:val="-1"/>
          <w:sz w:val="24"/>
          <w:szCs w:val="24"/>
          <w:u w:val="thick"/>
        </w:rPr>
        <w:t>κατασκευής</w:t>
      </w:r>
      <w:r>
        <w:rPr>
          <w:rFonts w:ascii="Arial" w:hAnsi="Arial" w:cs="Arial"/>
          <w:b/>
          <w:bCs/>
          <w:spacing w:val="8"/>
          <w:sz w:val="24"/>
          <w:szCs w:val="24"/>
          <w:u w:val="thick"/>
        </w:rPr>
        <w:t xml:space="preserve"> Προστεγασμάτων Εισόδων Δύο (2) Αποθηκών </w:t>
      </w:r>
      <w:r>
        <w:rPr>
          <w:rFonts w:ascii="Arial" w:hAnsi="Arial" w:cs="Arial"/>
          <w:b/>
          <w:bCs/>
          <w:sz w:val="24"/>
          <w:szCs w:val="24"/>
          <w:u w:val="thick"/>
        </w:rPr>
        <w:t>και</w:t>
      </w:r>
      <w:r>
        <w:rPr>
          <w:rFonts w:ascii="Arial" w:hAnsi="Arial" w:cs="Arial"/>
          <w:b/>
          <w:bCs/>
          <w:spacing w:val="9"/>
          <w:sz w:val="24"/>
          <w:szCs w:val="24"/>
          <w:u w:val="thick"/>
        </w:rPr>
        <w:t xml:space="preserve"> Επισκευής Τοιχίων Αποθηκών </w:t>
      </w:r>
      <w:r>
        <w:rPr>
          <w:rFonts w:ascii="Arial" w:hAnsi="Arial" w:cs="Arial"/>
          <w:b/>
          <w:bCs/>
          <w:sz w:val="24"/>
          <w:szCs w:val="24"/>
          <w:u w:val="thick"/>
        </w:rPr>
        <w:t>που</w:t>
      </w:r>
      <w:r>
        <w:rPr>
          <w:rFonts w:ascii="Arial" w:hAnsi="Arial" w:cs="Arial"/>
          <w:b/>
          <w:bCs/>
          <w:spacing w:val="59"/>
          <w:sz w:val="24"/>
          <w:szCs w:val="24"/>
          <w:u w:val="thick"/>
        </w:rPr>
        <w:t xml:space="preserve"> </w:t>
      </w:r>
      <w:r>
        <w:rPr>
          <w:rFonts w:ascii="Arial" w:hAnsi="Arial" w:cs="Arial"/>
          <w:b/>
          <w:bCs/>
          <w:spacing w:val="-1"/>
          <w:sz w:val="24"/>
          <w:szCs w:val="24"/>
          <w:u w:val="thick"/>
        </w:rPr>
        <w:t>βρίσκονται</w:t>
      </w:r>
      <w:r>
        <w:rPr>
          <w:rFonts w:ascii="Arial" w:hAnsi="Arial" w:cs="Arial"/>
          <w:b/>
          <w:bCs/>
          <w:spacing w:val="61"/>
          <w:sz w:val="24"/>
          <w:szCs w:val="24"/>
          <w:u w:val="thick"/>
        </w:rPr>
        <w:t xml:space="preserve"> </w:t>
      </w:r>
      <w:r>
        <w:rPr>
          <w:rFonts w:ascii="Arial" w:hAnsi="Arial" w:cs="Arial"/>
          <w:b/>
          <w:bCs/>
          <w:spacing w:val="-1"/>
          <w:sz w:val="24"/>
          <w:szCs w:val="24"/>
          <w:u w:val="thick"/>
        </w:rPr>
        <w:t>στις</w:t>
      </w:r>
      <w:r>
        <w:rPr>
          <w:rFonts w:ascii="Arial" w:hAnsi="Arial" w:cs="Arial"/>
          <w:b/>
          <w:bCs/>
          <w:spacing w:val="59"/>
          <w:sz w:val="24"/>
          <w:szCs w:val="24"/>
          <w:u w:val="thick"/>
        </w:rPr>
        <w:t xml:space="preserve"> </w:t>
      </w:r>
      <w:r>
        <w:rPr>
          <w:rFonts w:ascii="Arial" w:hAnsi="Arial" w:cs="Arial"/>
          <w:b/>
          <w:bCs/>
          <w:spacing w:val="-1"/>
          <w:sz w:val="24"/>
          <w:szCs w:val="24"/>
          <w:u w:val="thick"/>
        </w:rPr>
        <w:t>εγκαταστάσεις</w:t>
      </w:r>
      <w:r>
        <w:rPr>
          <w:rFonts w:ascii="Arial" w:hAnsi="Arial" w:cs="Arial"/>
          <w:b/>
          <w:bCs/>
          <w:spacing w:val="59"/>
          <w:sz w:val="24"/>
          <w:szCs w:val="24"/>
          <w:u w:val="thick"/>
        </w:rPr>
        <w:t xml:space="preserve"> </w:t>
      </w:r>
      <w:r>
        <w:rPr>
          <w:rFonts w:ascii="Arial" w:hAnsi="Arial" w:cs="Arial"/>
          <w:b/>
          <w:bCs/>
          <w:sz w:val="24"/>
          <w:szCs w:val="24"/>
          <w:u w:val="thick"/>
        </w:rPr>
        <w:t>της ΠΝΒ</w:t>
      </w:r>
      <w:r>
        <w:rPr>
          <w:rFonts w:ascii="Arial" w:hAnsi="Arial" w:cs="Arial"/>
          <w:b/>
          <w:bCs/>
          <w:spacing w:val="61"/>
          <w:sz w:val="24"/>
          <w:szCs w:val="24"/>
          <w:u w:val="thick"/>
        </w:rPr>
        <w:t xml:space="preserve"> </w:t>
      </w:r>
      <w:r>
        <w:rPr>
          <w:rFonts w:ascii="Arial" w:hAnsi="Arial" w:cs="Arial"/>
          <w:b/>
          <w:bCs/>
          <w:spacing w:val="-1"/>
          <w:sz w:val="24"/>
          <w:szCs w:val="24"/>
          <w:u w:val="thick"/>
        </w:rPr>
        <w:t>ΣΥΡΟΥ</w:t>
      </w:r>
      <w:r>
        <w:rPr>
          <w:rFonts w:ascii="Arial" w:hAnsi="Arial" w:cs="Arial"/>
          <w:b/>
          <w:bCs/>
          <w:spacing w:val="24"/>
          <w:sz w:val="24"/>
          <w:szCs w:val="24"/>
          <w:u w:val="thick"/>
        </w:rPr>
        <w:t xml:space="preserve"> </w:t>
      </w:r>
      <w:r>
        <w:rPr>
          <w:rFonts w:ascii="Arial" w:hAnsi="Arial" w:cs="Arial"/>
          <w:b/>
          <w:bCs/>
          <w:spacing w:val="-1"/>
          <w:sz w:val="24"/>
          <w:szCs w:val="24"/>
          <w:u w:val="thick"/>
        </w:rPr>
        <w:t>Συνολικού</w:t>
      </w:r>
      <w:r>
        <w:rPr>
          <w:rFonts w:ascii="Arial" w:hAnsi="Arial" w:cs="Arial"/>
          <w:b/>
          <w:bCs/>
          <w:spacing w:val="23"/>
          <w:sz w:val="24"/>
          <w:szCs w:val="24"/>
          <w:u w:val="thick"/>
        </w:rPr>
        <w:t xml:space="preserve"> </w:t>
      </w:r>
      <w:r>
        <w:rPr>
          <w:rFonts w:ascii="Arial" w:hAnsi="Arial" w:cs="Arial"/>
          <w:b/>
          <w:bCs/>
          <w:spacing w:val="-1"/>
          <w:sz w:val="24"/>
          <w:szCs w:val="24"/>
          <w:u w:val="thick"/>
        </w:rPr>
        <w:t>Προϋπολογιζόμενου</w:t>
      </w:r>
      <w:r>
        <w:rPr>
          <w:rFonts w:ascii="Arial" w:hAnsi="Arial" w:cs="Arial"/>
          <w:b/>
          <w:bCs/>
          <w:spacing w:val="24"/>
          <w:sz w:val="24"/>
          <w:szCs w:val="24"/>
          <w:u w:val="thick"/>
        </w:rPr>
        <w:t xml:space="preserve"> </w:t>
      </w:r>
      <w:r w:rsidRPr="00816574">
        <w:rPr>
          <w:rFonts w:ascii="Arial" w:hAnsi="Arial" w:cs="Arial"/>
          <w:b/>
          <w:bCs/>
          <w:spacing w:val="-1"/>
          <w:sz w:val="24"/>
          <w:szCs w:val="24"/>
          <w:u w:val="single"/>
        </w:rPr>
        <w:t>Κόστους</w:t>
      </w:r>
      <w:r w:rsidRPr="00816574">
        <w:rPr>
          <w:rFonts w:ascii="Arial" w:hAnsi="Arial" w:cs="Arial"/>
          <w:b/>
          <w:bCs/>
          <w:spacing w:val="26"/>
          <w:sz w:val="24"/>
          <w:szCs w:val="24"/>
          <w:u w:val="single"/>
        </w:rPr>
        <w:t xml:space="preserve"> </w:t>
      </w:r>
      <w:r w:rsidRPr="00816574">
        <w:rPr>
          <w:rFonts w:ascii="Arial" w:hAnsi="Arial" w:cs="Arial"/>
          <w:b/>
          <w:bCs/>
          <w:spacing w:val="-1"/>
          <w:sz w:val="24"/>
          <w:szCs w:val="24"/>
          <w:u w:val="single"/>
        </w:rPr>
        <w:t>Σαράντα</w:t>
      </w:r>
      <w:r w:rsidRPr="00816574">
        <w:rPr>
          <w:rFonts w:ascii="Arial" w:hAnsi="Arial" w:cs="Arial"/>
          <w:b/>
          <w:bCs/>
          <w:spacing w:val="22"/>
          <w:sz w:val="24"/>
          <w:szCs w:val="24"/>
          <w:u w:val="single"/>
        </w:rPr>
        <w:t xml:space="preserve"> </w:t>
      </w:r>
      <w:r w:rsidRPr="00816574">
        <w:rPr>
          <w:rFonts w:ascii="Arial" w:hAnsi="Arial" w:cs="Arial"/>
          <w:b/>
          <w:bCs/>
          <w:sz w:val="24"/>
          <w:szCs w:val="24"/>
          <w:u w:val="single"/>
        </w:rPr>
        <w:t>Χιλιάδων</w:t>
      </w:r>
      <w:r w:rsidRPr="00816574">
        <w:rPr>
          <w:rFonts w:ascii="Arial" w:hAnsi="Arial" w:cs="Arial"/>
          <w:b/>
          <w:bCs/>
          <w:spacing w:val="19"/>
          <w:sz w:val="24"/>
          <w:szCs w:val="24"/>
          <w:u w:val="single"/>
        </w:rPr>
        <w:t xml:space="preserve"> </w:t>
      </w:r>
      <w:r w:rsidRPr="00816574">
        <w:rPr>
          <w:rFonts w:ascii="Arial" w:hAnsi="Arial" w:cs="Arial"/>
          <w:b/>
          <w:bCs/>
          <w:spacing w:val="-1"/>
          <w:sz w:val="24"/>
          <w:szCs w:val="24"/>
          <w:u w:val="single"/>
        </w:rPr>
        <w:t>Ευρώ</w:t>
      </w:r>
      <w:r w:rsidRPr="00816574">
        <w:rPr>
          <w:rFonts w:ascii="Arial" w:hAnsi="Arial" w:cs="Arial"/>
          <w:b/>
          <w:bCs/>
          <w:w w:val="99"/>
          <w:sz w:val="24"/>
          <w:szCs w:val="24"/>
          <w:u w:val="single"/>
        </w:rPr>
        <w:t xml:space="preserve"> </w:t>
      </w:r>
      <w:r w:rsidRPr="00816574">
        <w:rPr>
          <w:rFonts w:ascii="Arial" w:hAnsi="Arial" w:cs="Arial"/>
          <w:b/>
          <w:bCs/>
          <w:sz w:val="24"/>
          <w:szCs w:val="24"/>
          <w:u w:val="single"/>
        </w:rPr>
        <w:t xml:space="preserve"> </w:t>
      </w:r>
      <w:r w:rsidRPr="00816574">
        <w:rPr>
          <w:rFonts w:ascii="Arial" w:hAnsi="Arial" w:cs="Arial"/>
          <w:b/>
          <w:bCs/>
          <w:spacing w:val="-1"/>
          <w:sz w:val="24"/>
          <w:szCs w:val="24"/>
          <w:u w:val="single"/>
        </w:rPr>
        <w:t>(40.000,00</w:t>
      </w:r>
      <w:r w:rsidRPr="00816574">
        <w:rPr>
          <w:rFonts w:ascii="Arial" w:hAnsi="Arial" w:cs="Arial"/>
          <w:b/>
          <w:bCs/>
          <w:spacing w:val="-7"/>
          <w:sz w:val="24"/>
          <w:szCs w:val="24"/>
          <w:u w:val="single"/>
        </w:rPr>
        <w:t xml:space="preserve"> </w:t>
      </w:r>
      <w:r w:rsidRPr="00816574">
        <w:rPr>
          <w:rFonts w:ascii="Arial" w:hAnsi="Arial" w:cs="Arial"/>
          <w:b/>
          <w:bCs/>
          <w:sz w:val="24"/>
          <w:szCs w:val="24"/>
          <w:u w:val="single"/>
        </w:rPr>
        <w:t>€)</w:t>
      </w:r>
      <w:r w:rsidRPr="00816574">
        <w:rPr>
          <w:rFonts w:ascii="Arial" w:hAnsi="Arial" w:cs="Arial"/>
          <w:b/>
          <w:bCs/>
          <w:spacing w:val="-9"/>
          <w:sz w:val="24"/>
          <w:szCs w:val="24"/>
          <w:u w:val="single"/>
        </w:rPr>
        <w:t xml:space="preserve"> </w:t>
      </w:r>
      <w:r w:rsidRPr="00816574">
        <w:rPr>
          <w:rFonts w:ascii="Arial" w:hAnsi="Arial" w:cs="Arial"/>
          <w:b/>
          <w:bCs/>
          <w:sz w:val="24"/>
          <w:szCs w:val="24"/>
          <w:u w:val="single"/>
        </w:rPr>
        <w:t xml:space="preserve"> απαλλασσομένου</w:t>
      </w:r>
      <w:r w:rsidRPr="00816574">
        <w:rPr>
          <w:rFonts w:ascii="Arial" w:hAnsi="Arial" w:cs="Arial"/>
          <w:b/>
          <w:bCs/>
          <w:spacing w:val="-8"/>
          <w:sz w:val="24"/>
          <w:szCs w:val="24"/>
          <w:u w:val="single"/>
        </w:rPr>
        <w:t xml:space="preserve"> </w:t>
      </w:r>
      <w:r w:rsidRPr="00816574">
        <w:rPr>
          <w:rFonts w:ascii="Arial" w:hAnsi="Arial" w:cs="Arial"/>
          <w:b/>
          <w:bCs/>
          <w:spacing w:val="-2"/>
          <w:sz w:val="24"/>
          <w:szCs w:val="24"/>
          <w:u w:val="single"/>
        </w:rPr>
        <w:t>ΦΠΑ</w:t>
      </w:r>
      <w:r>
        <w:rPr>
          <w:rFonts w:ascii="Arial" w:hAnsi="Arial" w:cs="Arial"/>
          <w:b/>
          <w:bCs/>
          <w:spacing w:val="-2"/>
          <w:sz w:val="24"/>
          <w:szCs w:val="24"/>
          <w:u w:val="single"/>
        </w:rPr>
        <w:t xml:space="preserve"> και λοιπών κρατήσεων υπερ Δημοσίου και Τρίτων</w:t>
      </w:r>
    </w:p>
    <w:p w:rsidR="005E2EC1" w:rsidRDefault="005E2EC1">
      <w:pPr>
        <w:pStyle w:val="BodyText"/>
        <w:kinsoku w:val="0"/>
        <w:overflowPunct w:val="0"/>
        <w:spacing w:after="0"/>
        <w:jc w:val="center"/>
        <w:rPr>
          <w:rFonts w:ascii="Arial" w:hAnsi="Arial" w:cs="Arial"/>
          <w:b/>
          <w:bCs/>
          <w:spacing w:val="-1"/>
          <w:sz w:val="24"/>
          <w:szCs w:val="24"/>
          <w:u w:val="single"/>
        </w:rPr>
      </w:pPr>
    </w:p>
    <w:p w:rsidR="005E2EC1" w:rsidRDefault="005E2EC1">
      <w:pPr>
        <w:pStyle w:val="BodyText"/>
        <w:kinsoku w:val="0"/>
        <w:overflowPunct w:val="0"/>
        <w:spacing w:after="0"/>
        <w:jc w:val="center"/>
      </w:pPr>
      <w:r>
        <w:rPr>
          <w:rFonts w:ascii="Arial" w:hAnsi="Arial" w:cs="Arial"/>
          <w:b/>
          <w:bCs/>
          <w:spacing w:val="-1"/>
          <w:sz w:val="24"/>
          <w:szCs w:val="24"/>
          <w:u w:val="single"/>
        </w:rPr>
        <w:t>ΔΙΑΚΗΡΥΞΗ</w:t>
      </w:r>
      <w:r>
        <w:rPr>
          <w:rFonts w:ascii="Arial" w:hAnsi="Arial" w:cs="Arial"/>
          <w:b/>
          <w:bCs/>
          <w:spacing w:val="-4"/>
          <w:sz w:val="24"/>
          <w:szCs w:val="24"/>
          <w:u w:val="single"/>
        </w:rPr>
        <w:t xml:space="preserve"> </w:t>
      </w:r>
      <w:r>
        <w:rPr>
          <w:rFonts w:ascii="Arial" w:hAnsi="Arial" w:cs="Arial"/>
          <w:b/>
          <w:bCs/>
          <w:spacing w:val="-1"/>
          <w:sz w:val="24"/>
          <w:szCs w:val="24"/>
          <w:u w:val="single"/>
        </w:rPr>
        <w:t>ΜΕ</w:t>
      </w:r>
      <w:r>
        <w:rPr>
          <w:rFonts w:ascii="Arial" w:hAnsi="Arial" w:cs="Arial"/>
          <w:b/>
          <w:bCs/>
          <w:spacing w:val="-3"/>
          <w:sz w:val="24"/>
          <w:szCs w:val="24"/>
          <w:u w:val="single"/>
        </w:rPr>
        <w:t xml:space="preserve"> </w:t>
      </w:r>
      <w:r>
        <w:rPr>
          <w:rFonts w:ascii="Arial" w:hAnsi="Arial" w:cs="Arial"/>
          <w:b/>
          <w:bCs/>
          <w:spacing w:val="-2"/>
          <w:sz w:val="24"/>
          <w:szCs w:val="24"/>
          <w:u w:val="single"/>
        </w:rPr>
        <w:t xml:space="preserve">ΑΡΙΘΜΟ </w:t>
      </w:r>
      <w:r>
        <w:rPr>
          <w:rFonts w:ascii="Arial" w:hAnsi="Arial" w:cs="Arial"/>
          <w:b/>
          <w:bCs/>
          <w:spacing w:val="-1"/>
          <w:sz w:val="24"/>
          <w:szCs w:val="24"/>
          <w:u w:val="single"/>
        </w:rPr>
        <w:t>01/16</w:t>
      </w:r>
    </w:p>
    <w:p w:rsidR="005E2EC1" w:rsidRDefault="005E2EC1">
      <w:pPr>
        <w:pStyle w:val="BodyText"/>
        <w:kinsoku w:val="0"/>
        <w:overflowPunct w:val="0"/>
        <w:spacing w:after="0"/>
      </w:pPr>
    </w:p>
    <w:p w:rsidR="005E2EC1" w:rsidRDefault="005E2EC1">
      <w:pPr>
        <w:pStyle w:val="BodyText"/>
        <w:tabs>
          <w:tab w:val="left" w:pos="0"/>
          <w:tab w:val="left" w:pos="567"/>
        </w:tabs>
        <w:kinsoku w:val="0"/>
        <w:overflowPunct w:val="0"/>
        <w:spacing w:after="0"/>
        <w:rPr>
          <w:rFonts w:ascii="Arial" w:hAnsi="Arial" w:cs="Arial"/>
          <w:sz w:val="24"/>
          <w:szCs w:val="24"/>
        </w:rPr>
      </w:pPr>
      <w:r>
        <w:rPr>
          <w:rFonts w:ascii="Arial" w:hAnsi="Arial" w:cs="Arial"/>
          <w:spacing w:val="-1"/>
          <w:sz w:val="24"/>
          <w:szCs w:val="24"/>
        </w:rPr>
        <w:tab/>
        <w:t>1.</w:t>
      </w:r>
      <w:r>
        <w:rPr>
          <w:rFonts w:ascii="Arial" w:hAnsi="Arial" w:cs="Arial"/>
          <w:spacing w:val="-1"/>
          <w:sz w:val="24"/>
          <w:szCs w:val="24"/>
        </w:rPr>
        <w:tab/>
        <w:t>Έχοντας υπόψη</w:t>
      </w:r>
      <w:r>
        <w:rPr>
          <w:rFonts w:ascii="Arial" w:hAnsi="Arial" w:cs="Arial"/>
          <w:sz w:val="24"/>
          <w:szCs w:val="24"/>
        </w:rPr>
        <w:t xml:space="preserve"> :</w:t>
      </w:r>
    </w:p>
    <w:p w:rsidR="005E2EC1" w:rsidRDefault="005E2EC1">
      <w:pPr>
        <w:pStyle w:val="BodyText"/>
        <w:kinsoku w:val="0"/>
        <w:overflowPunct w:val="0"/>
        <w:spacing w:after="0" w:line="276" w:lineRule="exact"/>
        <w:ind w:right="114"/>
        <w:jc w:val="both"/>
        <w:rPr>
          <w:rFonts w:ascii="Arial" w:hAnsi="Arial" w:cs="Arial"/>
          <w:sz w:val="24"/>
          <w:szCs w:val="24"/>
        </w:rPr>
      </w:pPr>
      <w:r>
        <w:rPr>
          <w:rFonts w:ascii="Arial" w:hAnsi="Arial" w:cs="Arial"/>
          <w:sz w:val="24"/>
          <w:szCs w:val="24"/>
        </w:rPr>
        <w:tab/>
      </w:r>
      <w:r>
        <w:rPr>
          <w:rFonts w:ascii="Arial" w:hAnsi="Arial" w:cs="Arial"/>
          <w:sz w:val="24"/>
          <w:szCs w:val="24"/>
        </w:rPr>
        <w:tab/>
        <w:t>α.</w:t>
      </w:r>
      <w:r>
        <w:rPr>
          <w:rFonts w:ascii="Arial" w:hAnsi="Arial" w:cs="Arial"/>
          <w:spacing w:val="12"/>
          <w:sz w:val="24"/>
          <w:szCs w:val="24"/>
        </w:rPr>
        <w:tab/>
      </w:r>
      <w:r>
        <w:rPr>
          <w:rFonts w:ascii="Arial" w:hAnsi="Arial" w:cs="Arial"/>
          <w:sz w:val="24"/>
          <w:szCs w:val="24"/>
        </w:rPr>
        <w:t>Το</w:t>
      </w:r>
      <w:r>
        <w:rPr>
          <w:rFonts w:ascii="Arial" w:hAnsi="Arial" w:cs="Arial"/>
          <w:spacing w:val="12"/>
          <w:sz w:val="24"/>
          <w:szCs w:val="24"/>
        </w:rPr>
        <w:t xml:space="preserve"> </w:t>
      </w:r>
      <w:r>
        <w:rPr>
          <w:rFonts w:ascii="Arial" w:hAnsi="Arial" w:cs="Arial"/>
          <w:spacing w:val="-1"/>
          <w:sz w:val="24"/>
          <w:szCs w:val="24"/>
        </w:rPr>
        <w:t>Νομοθετικό</w:t>
      </w:r>
      <w:r>
        <w:rPr>
          <w:rFonts w:ascii="Arial" w:hAnsi="Arial" w:cs="Arial"/>
          <w:spacing w:val="10"/>
          <w:sz w:val="24"/>
          <w:szCs w:val="24"/>
        </w:rPr>
        <w:t xml:space="preserve"> </w:t>
      </w:r>
      <w:r>
        <w:rPr>
          <w:rFonts w:ascii="Arial" w:hAnsi="Arial" w:cs="Arial"/>
          <w:spacing w:val="-1"/>
          <w:sz w:val="24"/>
          <w:szCs w:val="24"/>
        </w:rPr>
        <w:t>Διάταγμα</w:t>
      </w:r>
      <w:r>
        <w:rPr>
          <w:rFonts w:ascii="Arial" w:hAnsi="Arial" w:cs="Arial"/>
          <w:spacing w:val="12"/>
          <w:sz w:val="24"/>
          <w:szCs w:val="24"/>
        </w:rPr>
        <w:t xml:space="preserve"> </w:t>
      </w:r>
      <w:r>
        <w:rPr>
          <w:rFonts w:ascii="Arial" w:hAnsi="Arial" w:cs="Arial"/>
          <w:spacing w:val="-1"/>
          <w:sz w:val="24"/>
          <w:szCs w:val="24"/>
        </w:rPr>
        <w:t>721/1970</w:t>
      </w:r>
      <w:r>
        <w:rPr>
          <w:rFonts w:ascii="Arial" w:hAnsi="Arial" w:cs="Arial"/>
          <w:spacing w:val="12"/>
          <w:sz w:val="24"/>
          <w:szCs w:val="24"/>
        </w:rPr>
        <w:t xml:space="preserve"> </w:t>
      </w:r>
      <w:r>
        <w:rPr>
          <w:rFonts w:ascii="Arial" w:hAnsi="Arial" w:cs="Arial"/>
          <w:spacing w:val="-1"/>
          <w:sz w:val="24"/>
          <w:szCs w:val="24"/>
        </w:rPr>
        <w:t>«Περί</w:t>
      </w:r>
      <w:r>
        <w:rPr>
          <w:rFonts w:ascii="Arial" w:hAnsi="Arial" w:cs="Arial"/>
          <w:spacing w:val="11"/>
          <w:sz w:val="24"/>
          <w:szCs w:val="24"/>
        </w:rPr>
        <w:t xml:space="preserve"> </w:t>
      </w:r>
      <w:r>
        <w:rPr>
          <w:rFonts w:ascii="Arial" w:hAnsi="Arial" w:cs="Arial"/>
          <w:spacing w:val="-1"/>
          <w:sz w:val="24"/>
          <w:szCs w:val="24"/>
        </w:rPr>
        <w:t>Οικονομικής</w:t>
      </w:r>
      <w:r>
        <w:rPr>
          <w:rFonts w:ascii="Arial" w:hAnsi="Arial" w:cs="Arial"/>
          <w:spacing w:val="11"/>
          <w:sz w:val="24"/>
          <w:szCs w:val="24"/>
        </w:rPr>
        <w:t xml:space="preserve"> </w:t>
      </w:r>
      <w:r>
        <w:rPr>
          <w:rFonts w:ascii="Arial" w:hAnsi="Arial" w:cs="Arial"/>
          <w:spacing w:val="-1"/>
          <w:sz w:val="24"/>
          <w:szCs w:val="24"/>
        </w:rPr>
        <w:t>Μερίμνης</w:t>
      </w:r>
      <w:r>
        <w:rPr>
          <w:rFonts w:ascii="Arial" w:hAnsi="Arial" w:cs="Arial"/>
          <w:spacing w:val="9"/>
          <w:sz w:val="24"/>
          <w:szCs w:val="24"/>
        </w:rPr>
        <w:t xml:space="preserve"> </w:t>
      </w:r>
      <w:r>
        <w:rPr>
          <w:rFonts w:ascii="Arial" w:hAnsi="Arial" w:cs="Arial"/>
          <w:sz w:val="24"/>
          <w:szCs w:val="24"/>
        </w:rPr>
        <w:t>και</w:t>
      </w:r>
      <w:r>
        <w:rPr>
          <w:rFonts w:ascii="Arial" w:hAnsi="Arial" w:cs="Arial"/>
          <w:spacing w:val="37"/>
          <w:sz w:val="24"/>
          <w:szCs w:val="24"/>
        </w:rPr>
        <w:t xml:space="preserve"> </w:t>
      </w:r>
      <w:r>
        <w:rPr>
          <w:rFonts w:ascii="Arial" w:hAnsi="Arial" w:cs="Arial"/>
          <w:spacing w:val="-1"/>
          <w:sz w:val="24"/>
          <w:szCs w:val="24"/>
        </w:rPr>
        <w:t>Λογιστικού</w:t>
      </w:r>
      <w:r>
        <w:rPr>
          <w:rFonts w:ascii="Arial" w:hAnsi="Arial" w:cs="Arial"/>
          <w:spacing w:val="57"/>
          <w:sz w:val="24"/>
          <w:szCs w:val="24"/>
        </w:rPr>
        <w:t xml:space="preserve"> </w:t>
      </w:r>
      <w:r>
        <w:rPr>
          <w:rFonts w:ascii="Arial" w:hAnsi="Arial" w:cs="Arial"/>
          <w:spacing w:val="-1"/>
          <w:sz w:val="24"/>
          <w:szCs w:val="24"/>
        </w:rPr>
        <w:t>των</w:t>
      </w:r>
      <w:r>
        <w:rPr>
          <w:rFonts w:ascii="Arial" w:hAnsi="Arial" w:cs="Arial"/>
          <w:sz w:val="24"/>
          <w:szCs w:val="24"/>
        </w:rPr>
        <w:t xml:space="preserve"> </w:t>
      </w:r>
      <w:r>
        <w:rPr>
          <w:rFonts w:ascii="Arial" w:hAnsi="Arial" w:cs="Arial"/>
          <w:spacing w:val="64"/>
          <w:sz w:val="24"/>
          <w:szCs w:val="24"/>
        </w:rPr>
        <w:t xml:space="preserve"> </w:t>
      </w:r>
      <w:r>
        <w:rPr>
          <w:rFonts w:ascii="Arial" w:hAnsi="Arial" w:cs="Arial"/>
          <w:spacing w:val="-1"/>
          <w:sz w:val="24"/>
          <w:szCs w:val="24"/>
        </w:rPr>
        <w:t>Ε.Δ»,(ΦΕΚ</w:t>
      </w:r>
      <w:r>
        <w:rPr>
          <w:rFonts w:ascii="Arial" w:hAnsi="Arial" w:cs="Arial"/>
          <w:sz w:val="24"/>
          <w:szCs w:val="24"/>
        </w:rPr>
        <w:t xml:space="preserve"> </w:t>
      </w:r>
      <w:r>
        <w:rPr>
          <w:rFonts w:ascii="Arial" w:hAnsi="Arial" w:cs="Arial"/>
          <w:spacing w:val="-1"/>
          <w:sz w:val="24"/>
          <w:szCs w:val="24"/>
        </w:rPr>
        <w:t>251</w:t>
      </w:r>
      <w:r>
        <w:rPr>
          <w:rFonts w:ascii="Arial" w:hAnsi="Arial" w:cs="Arial"/>
          <w:spacing w:val="-1"/>
          <w:position w:val="10"/>
          <w:sz w:val="24"/>
          <w:szCs w:val="24"/>
        </w:rPr>
        <w:t>Α</w:t>
      </w:r>
      <w:r>
        <w:rPr>
          <w:rFonts w:ascii="Arial" w:hAnsi="Arial" w:cs="Arial"/>
          <w:spacing w:val="-1"/>
          <w:sz w:val="24"/>
          <w:szCs w:val="24"/>
        </w:rPr>
        <w:t>/70).</w:t>
      </w:r>
    </w:p>
    <w:p w:rsidR="005E2EC1" w:rsidRDefault="005E2EC1">
      <w:pPr>
        <w:pStyle w:val="BodyText"/>
        <w:kinsoku w:val="0"/>
        <w:overflowPunct w:val="0"/>
        <w:spacing w:after="0" w:line="276" w:lineRule="exact"/>
        <w:ind w:right="15"/>
        <w:jc w:val="both"/>
        <w:rPr>
          <w:rFonts w:ascii="Arial" w:hAnsi="Arial" w:cs="Arial"/>
          <w:spacing w:val="-1"/>
          <w:sz w:val="24"/>
          <w:szCs w:val="24"/>
        </w:rPr>
      </w:pPr>
      <w:r>
        <w:rPr>
          <w:rFonts w:ascii="Arial" w:hAnsi="Arial" w:cs="Arial"/>
          <w:sz w:val="24"/>
          <w:szCs w:val="24"/>
        </w:rPr>
        <w:tab/>
      </w:r>
      <w:r>
        <w:rPr>
          <w:rFonts w:ascii="Arial" w:hAnsi="Arial" w:cs="Arial"/>
          <w:sz w:val="24"/>
          <w:szCs w:val="24"/>
        </w:rPr>
        <w:tab/>
        <w:t>β.</w:t>
      </w:r>
      <w:r>
        <w:rPr>
          <w:rFonts w:ascii="Arial" w:hAnsi="Arial" w:cs="Arial"/>
          <w:spacing w:val="-2"/>
          <w:sz w:val="24"/>
          <w:szCs w:val="24"/>
        </w:rPr>
        <w:tab/>
      </w:r>
      <w:r>
        <w:rPr>
          <w:rFonts w:ascii="Arial" w:hAnsi="Arial" w:cs="Arial"/>
          <w:spacing w:val="-1"/>
          <w:sz w:val="24"/>
          <w:szCs w:val="24"/>
        </w:rPr>
        <w:t>Το</w:t>
      </w:r>
      <w:r>
        <w:rPr>
          <w:rFonts w:ascii="Arial" w:hAnsi="Arial" w:cs="Arial"/>
          <w:sz w:val="24"/>
          <w:szCs w:val="24"/>
        </w:rPr>
        <w:t xml:space="preserve"> </w:t>
      </w:r>
      <w:r>
        <w:rPr>
          <w:rFonts w:ascii="Arial" w:hAnsi="Arial" w:cs="Arial"/>
          <w:spacing w:val="-1"/>
          <w:sz w:val="24"/>
          <w:szCs w:val="24"/>
        </w:rPr>
        <w:t>Νομοθετικό</w:t>
      </w:r>
      <w:r>
        <w:rPr>
          <w:rFonts w:ascii="Arial" w:hAnsi="Arial" w:cs="Arial"/>
          <w:sz w:val="24"/>
          <w:szCs w:val="24"/>
        </w:rPr>
        <w:t xml:space="preserve"> </w:t>
      </w:r>
      <w:r>
        <w:rPr>
          <w:rFonts w:ascii="Arial" w:hAnsi="Arial" w:cs="Arial"/>
          <w:spacing w:val="-1"/>
          <w:sz w:val="24"/>
          <w:szCs w:val="24"/>
        </w:rPr>
        <w:t>Διάταγμα</w:t>
      </w:r>
      <w:r>
        <w:rPr>
          <w:rFonts w:ascii="Arial" w:hAnsi="Arial" w:cs="Arial"/>
          <w:spacing w:val="-2"/>
          <w:sz w:val="24"/>
          <w:szCs w:val="24"/>
        </w:rPr>
        <w:t xml:space="preserve"> </w:t>
      </w:r>
      <w:r>
        <w:rPr>
          <w:rFonts w:ascii="Arial" w:hAnsi="Arial" w:cs="Arial"/>
          <w:spacing w:val="-1"/>
          <w:sz w:val="24"/>
          <w:szCs w:val="24"/>
        </w:rPr>
        <w:t>1400/73</w:t>
      </w:r>
      <w:r>
        <w:rPr>
          <w:rFonts w:ascii="Arial" w:hAnsi="Arial" w:cs="Arial"/>
          <w:sz w:val="24"/>
          <w:szCs w:val="24"/>
        </w:rPr>
        <w:t xml:space="preserve"> </w:t>
      </w:r>
      <w:r>
        <w:rPr>
          <w:rFonts w:ascii="Arial" w:hAnsi="Arial" w:cs="Arial"/>
          <w:spacing w:val="-1"/>
          <w:sz w:val="24"/>
          <w:szCs w:val="24"/>
        </w:rPr>
        <w:t>«Περί</w:t>
      </w:r>
      <w:r>
        <w:rPr>
          <w:rFonts w:ascii="Arial" w:hAnsi="Arial" w:cs="Arial"/>
          <w:spacing w:val="1"/>
          <w:sz w:val="24"/>
          <w:szCs w:val="24"/>
        </w:rPr>
        <w:t xml:space="preserve"> </w:t>
      </w:r>
      <w:r>
        <w:rPr>
          <w:rFonts w:ascii="Arial" w:hAnsi="Arial" w:cs="Arial"/>
          <w:spacing w:val="-1"/>
          <w:sz w:val="24"/>
          <w:szCs w:val="24"/>
        </w:rPr>
        <w:t>καταστάσεως Αξιωματικών».</w:t>
      </w:r>
    </w:p>
    <w:p w:rsidR="005E2EC1" w:rsidRDefault="005E2EC1">
      <w:pPr>
        <w:pStyle w:val="BodyText"/>
        <w:kinsoku w:val="0"/>
        <w:overflowPunct w:val="0"/>
        <w:spacing w:after="0" w:line="276" w:lineRule="exact"/>
        <w:jc w:val="both"/>
        <w:rPr>
          <w:rFonts w:ascii="Arial" w:hAnsi="Arial" w:cs="Arial"/>
          <w:sz w:val="24"/>
          <w:szCs w:val="24"/>
        </w:rPr>
      </w:pPr>
      <w:r>
        <w:rPr>
          <w:rFonts w:ascii="Arial" w:hAnsi="Arial" w:cs="Arial"/>
          <w:spacing w:val="-1"/>
          <w:sz w:val="24"/>
          <w:szCs w:val="24"/>
        </w:rPr>
        <w:tab/>
      </w:r>
      <w:r>
        <w:rPr>
          <w:rFonts w:ascii="Arial" w:hAnsi="Arial" w:cs="Arial"/>
          <w:spacing w:val="-1"/>
          <w:sz w:val="24"/>
          <w:szCs w:val="24"/>
        </w:rPr>
        <w:tab/>
      </w:r>
      <w:r>
        <w:rPr>
          <w:rFonts w:ascii="Arial" w:hAnsi="Arial" w:cs="Arial"/>
          <w:sz w:val="24"/>
          <w:szCs w:val="24"/>
        </w:rPr>
        <w:t>γ.</w:t>
      </w:r>
      <w:r>
        <w:rPr>
          <w:rFonts w:ascii="Arial" w:hAnsi="Arial" w:cs="Arial"/>
          <w:sz w:val="24"/>
          <w:szCs w:val="24"/>
        </w:rPr>
        <w:tab/>
      </w:r>
      <w:r>
        <w:rPr>
          <w:rFonts w:ascii="Arial" w:hAnsi="Arial" w:cs="Arial"/>
          <w:spacing w:val="-1"/>
          <w:sz w:val="24"/>
          <w:szCs w:val="24"/>
        </w:rPr>
        <w:t>Το</w:t>
      </w:r>
      <w:r>
        <w:rPr>
          <w:rFonts w:ascii="Arial" w:hAnsi="Arial" w:cs="Arial"/>
          <w:sz w:val="24"/>
          <w:szCs w:val="24"/>
        </w:rPr>
        <w:t xml:space="preserve"> </w:t>
      </w:r>
      <w:r>
        <w:rPr>
          <w:rFonts w:ascii="Arial" w:hAnsi="Arial" w:cs="Arial"/>
          <w:spacing w:val="-1"/>
          <w:sz w:val="24"/>
          <w:szCs w:val="24"/>
        </w:rPr>
        <w:t>Ν.2362/95</w:t>
      </w:r>
      <w:r>
        <w:rPr>
          <w:rFonts w:ascii="Arial" w:hAnsi="Arial" w:cs="Arial"/>
          <w:spacing w:val="-4"/>
          <w:sz w:val="24"/>
          <w:szCs w:val="24"/>
        </w:rPr>
        <w:t xml:space="preserve"> </w:t>
      </w:r>
      <w:r>
        <w:rPr>
          <w:rFonts w:ascii="Arial" w:hAnsi="Arial" w:cs="Arial"/>
          <w:spacing w:val="-1"/>
          <w:sz w:val="24"/>
          <w:szCs w:val="24"/>
        </w:rPr>
        <w:t>«Περί Δημοσίου</w:t>
      </w:r>
      <w:r>
        <w:rPr>
          <w:rFonts w:ascii="Arial" w:hAnsi="Arial" w:cs="Arial"/>
          <w:sz w:val="24"/>
          <w:szCs w:val="24"/>
        </w:rPr>
        <w:t xml:space="preserve"> </w:t>
      </w:r>
      <w:r>
        <w:rPr>
          <w:rFonts w:ascii="Arial" w:hAnsi="Arial" w:cs="Arial"/>
          <w:spacing w:val="-1"/>
          <w:sz w:val="24"/>
          <w:szCs w:val="24"/>
        </w:rPr>
        <w:t>Λογιστικού»,</w:t>
      </w:r>
      <w:r>
        <w:rPr>
          <w:rFonts w:ascii="Arial" w:hAnsi="Arial" w:cs="Arial"/>
          <w:sz w:val="24"/>
          <w:szCs w:val="24"/>
        </w:rPr>
        <w:t xml:space="preserve"> </w:t>
      </w:r>
      <w:r>
        <w:rPr>
          <w:rFonts w:ascii="Arial" w:hAnsi="Arial" w:cs="Arial"/>
          <w:spacing w:val="-1"/>
          <w:sz w:val="24"/>
          <w:szCs w:val="24"/>
        </w:rPr>
        <w:t>(ΦΕΚ</w:t>
      </w:r>
      <w:r>
        <w:rPr>
          <w:rFonts w:ascii="Arial" w:hAnsi="Arial" w:cs="Arial"/>
          <w:spacing w:val="-2"/>
          <w:sz w:val="24"/>
          <w:szCs w:val="24"/>
        </w:rPr>
        <w:t xml:space="preserve"> </w:t>
      </w:r>
      <w:r>
        <w:rPr>
          <w:rFonts w:ascii="Arial" w:hAnsi="Arial" w:cs="Arial"/>
          <w:sz w:val="24"/>
          <w:szCs w:val="24"/>
        </w:rPr>
        <w:t>247 Α'/95).</w:t>
      </w:r>
    </w:p>
    <w:p w:rsidR="005E2EC1" w:rsidRDefault="005E2EC1">
      <w:pPr>
        <w:pStyle w:val="BodyText"/>
        <w:kinsoku w:val="0"/>
        <w:overflowPunct w:val="0"/>
        <w:spacing w:after="0" w:line="276" w:lineRule="exact"/>
        <w:jc w:val="both"/>
        <w:rPr>
          <w:rFonts w:ascii="Arial" w:hAnsi="Arial" w:cs="Arial"/>
          <w:spacing w:val="-1"/>
          <w:sz w:val="24"/>
          <w:szCs w:val="24"/>
        </w:rPr>
      </w:pPr>
      <w:r>
        <w:rPr>
          <w:rFonts w:ascii="Arial" w:hAnsi="Arial" w:cs="Arial"/>
          <w:sz w:val="24"/>
          <w:szCs w:val="24"/>
        </w:rPr>
        <w:tab/>
      </w:r>
      <w:r>
        <w:rPr>
          <w:rFonts w:ascii="Arial" w:hAnsi="Arial" w:cs="Arial"/>
          <w:sz w:val="24"/>
          <w:szCs w:val="24"/>
        </w:rPr>
        <w:tab/>
        <w:t>δ.</w:t>
      </w:r>
      <w:r>
        <w:rPr>
          <w:rFonts w:ascii="Arial" w:hAnsi="Arial" w:cs="Arial"/>
          <w:spacing w:val="5"/>
          <w:sz w:val="24"/>
          <w:szCs w:val="24"/>
        </w:rPr>
        <w:tab/>
      </w:r>
      <w:r>
        <w:rPr>
          <w:rFonts w:ascii="Arial" w:hAnsi="Arial" w:cs="Arial"/>
          <w:sz w:val="24"/>
          <w:szCs w:val="24"/>
        </w:rPr>
        <w:t>Το</w:t>
      </w:r>
      <w:r>
        <w:rPr>
          <w:rFonts w:ascii="Arial" w:hAnsi="Arial" w:cs="Arial"/>
          <w:spacing w:val="8"/>
          <w:sz w:val="24"/>
          <w:szCs w:val="24"/>
        </w:rPr>
        <w:t xml:space="preserve"> </w:t>
      </w:r>
      <w:r>
        <w:rPr>
          <w:rFonts w:ascii="Arial" w:hAnsi="Arial" w:cs="Arial"/>
          <w:spacing w:val="-1"/>
          <w:sz w:val="24"/>
          <w:szCs w:val="24"/>
        </w:rPr>
        <w:t>Ν.2286/95</w:t>
      </w:r>
      <w:r>
        <w:rPr>
          <w:rFonts w:ascii="Arial" w:hAnsi="Arial" w:cs="Arial"/>
          <w:spacing w:val="8"/>
          <w:sz w:val="24"/>
          <w:szCs w:val="24"/>
        </w:rPr>
        <w:t xml:space="preserve"> </w:t>
      </w:r>
      <w:r>
        <w:rPr>
          <w:rFonts w:ascii="Arial" w:hAnsi="Arial" w:cs="Arial"/>
          <w:spacing w:val="-1"/>
          <w:sz w:val="24"/>
          <w:szCs w:val="24"/>
        </w:rPr>
        <w:t>«Προμήθειες</w:t>
      </w:r>
      <w:r>
        <w:rPr>
          <w:rFonts w:ascii="Arial" w:hAnsi="Arial" w:cs="Arial"/>
          <w:spacing w:val="6"/>
          <w:sz w:val="24"/>
          <w:szCs w:val="24"/>
        </w:rPr>
        <w:t xml:space="preserve"> </w:t>
      </w:r>
      <w:r>
        <w:rPr>
          <w:rFonts w:ascii="Arial" w:hAnsi="Arial" w:cs="Arial"/>
          <w:sz w:val="24"/>
          <w:szCs w:val="24"/>
        </w:rPr>
        <w:t>του</w:t>
      </w:r>
      <w:r>
        <w:rPr>
          <w:rFonts w:ascii="Arial" w:hAnsi="Arial" w:cs="Arial"/>
          <w:spacing w:val="7"/>
          <w:sz w:val="24"/>
          <w:szCs w:val="24"/>
        </w:rPr>
        <w:t xml:space="preserve"> </w:t>
      </w:r>
      <w:r>
        <w:rPr>
          <w:rFonts w:ascii="Arial" w:hAnsi="Arial" w:cs="Arial"/>
          <w:spacing w:val="-1"/>
          <w:sz w:val="24"/>
          <w:szCs w:val="24"/>
        </w:rPr>
        <w:t>δημοσίου</w:t>
      </w:r>
      <w:r>
        <w:rPr>
          <w:rFonts w:ascii="Arial" w:hAnsi="Arial" w:cs="Arial"/>
          <w:spacing w:val="7"/>
          <w:sz w:val="24"/>
          <w:szCs w:val="24"/>
        </w:rPr>
        <w:t xml:space="preserve"> </w:t>
      </w:r>
      <w:r>
        <w:rPr>
          <w:rFonts w:ascii="Arial" w:hAnsi="Arial" w:cs="Arial"/>
          <w:spacing w:val="-1"/>
          <w:sz w:val="24"/>
          <w:szCs w:val="24"/>
        </w:rPr>
        <w:t>τομέα</w:t>
      </w:r>
      <w:r>
        <w:rPr>
          <w:rFonts w:ascii="Arial" w:hAnsi="Arial" w:cs="Arial"/>
          <w:spacing w:val="7"/>
          <w:sz w:val="24"/>
          <w:szCs w:val="24"/>
        </w:rPr>
        <w:t xml:space="preserve"> </w:t>
      </w:r>
      <w:r>
        <w:rPr>
          <w:rFonts w:ascii="Arial" w:hAnsi="Arial" w:cs="Arial"/>
          <w:spacing w:val="-1"/>
          <w:sz w:val="24"/>
          <w:szCs w:val="24"/>
        </w:rPr>
        <w:t>και</w:t>
      </w:r>
      <w:r>
        <w:rPr>
          <w:rFonts w:ascii="Arial" w:hAnsi="Arial" w:cs="Arial"/>
          <w:spacing w:val="9"/>
          <w:sz w:val="24"/>
          <w:szCs w:val="24"/>
        </w:rPr>
        <w:t xml:space="preserve"> </w:t>
      </w:r>
      <w:r>
        <w:rPr>
          <w:rFonts w:ascii="Arial" w:hAnsi="Arial" w:cs="Arial"/>
          <w:spacing w:val="-1"/>
          <w:sz w:val="24"/>
          <w:szCs w:val="24"/>
        </w:rPr>
        <w:t>ρύθμιση</w:t>
      </w:r>
      <w:r>
        <w:rPr>
          <w:rFonts w:ascii="Arial" w:hAnsi="Arial" w:cs="Arial"/>
          <w:spacing w:val="8"/>
          <w:sz w:val="24"/>
          <w:szCs w:val="24"/>
        </w:rPr>
        <w:t xml:space="preserve"> </w:t>
      </w:r>
      <w:r>
        <w:rPr>
          <w:rFonts w:ascii="Arial" w:hAnsi="Arial" w:cs="Arial"/>
          <w:spacing w:val="-1"/>
          <w:sz w:val="24"/>
          <w:szCs w:val="24"/>
        </w:rPr>
        <w:t>συναφών</w:t>
      </w:r>
      <w:r>
        <w:rPr>
          <w:rFonts w:ascii="Arial" w:hAnsi="Arial" w:cs="Arial"/>
          <w:spacing w:val="5"/>
          <w:sz w:val="24"/>
          <w:szCs w:val="24"/>
        </w:rPr>
        <w:t xml:space="preserve"> </w:t>
      </w:r>
      <w:r>
        <w:rPr>
          <w:rFonts w:ascii="Arial" w:hAnsi="Arial" w:cs="Arial"/>
          <w:spacing w:val="-1"/>
          <w:sz w:val="24"/>
          <w:szCs w:val="24"/>
        </w:rPr>
        <w:t>θεμάτων»</w:t>
      </w:r>
      <w:r>
        <w:rPr>
          <w:rFonts w:ascii="Arial" w:hAnsi="Arial" w:cs="Arial"/>
          <w:spacing w:val="45"/>
          <w:sz w:val="24"/>
          <w:szCs w:val="24"/>
        </w:rPr>
        <w:t xml:space="preserve"> </w:t>
      </w:r>
      <w:r>
        <w:rPr>
          <w:rFonts w:ascii="Arial" w:hAnsi="Arial" w:cs="Arial"/>
          <w:spacing w:val="-1"/>
          <w:sz w:val="24"/>
          <w:szCs w:val="24"/>
        </w:rPr>
        <w:t>(ΦΕΚ</w:t>
      </w:r>
      <w:r>
        <w:rPr>
          <w:rFonts w:ascii="Arial" w:hAnsi="Arial" w:cs="Arial"/>
          <w:sz w:val="24"/>
          <w:szCs w:val="24"/>
        </w:rPr>
        <w:t xml:space="preserve"> </w:t>
      </w:r>
      <w:r>
        <w:rPr>
          <w:rFonts w:ascii="Arial" w:hAnsi="Arial" w:cs="Arial"/>
          <w:spacing w:val="-1"/>
          <w:sz w:val="24"/>
          <w:szCs w:val="24"/>
        </w:rPr>
        <w:t>19/95).</w:t>
      </w:r>
    </w:p>
    <w:p w:rsidR="005E2EC1" w:rsidRDefault="005E2EC1">
      <w:pPr>
        <w:pStyle w:val="BodyText"/>
        <w:kinsoku w:val="0"/>
        <w:overflowPunct w:val="0"/>
        <w:spacing w:after="0"/>
        <w:ind w:right="114"/>
        <w:jc w:val="both"/>
        <w:rPr>
          <w:rFonts w:ascii="Arial" w:hAnsi="Arial" w:cs="Arial"/>
          <w:spacing w:val="-1"/>
          <w:sz w:val="24"/>
          <w:szCs w:val="24"/>
        </w:rPr>
      </w:pPr>
      <w:r>
        <w:rPr>
          <w:rFonts w:ascii="Arial" w:hAnsi="Arial" w:cs="Arial"/>
          <w:spacing w:val="-1"/>
          <w:sz w:val="24"/>
          <w:szCs w:val="24"/>
        </w:rPr>
        <w:tab/>
      </w:r>
      <w:r>
        <w:rPr>
          <w:rFonts w:ascii="Arial" w:hAnsi="Arial" w:cs="Arial"/>
          <w:spacing w:val="-1"/>
          <w:sz w:val="24"/>
          <w:szCs w:val="24"/>
        </w:rPr>
        <w:tab/>
        <w:t>ε.</w:t>
      </w:r>
      <w:r>
        <w:rPr>
          <w:rFonts w:ascii="Arial" w:hAnsi="Arial" w:cs="Arial"/>
          <w:spacing w:val="29"/>
          <w:sz w:val="24"/>
          <w:szCs w:val="24"/>
        </w:rPr>
        <w:tab/>
      </w:r>
      <w:r>
        <w:rPr>
          <w:rFonts w:ascii="Arial" w:hAnsi="Arial" w:cs="Arial"/>
          <w:sz w:val="24"/>
          <w:szCs w:val="24"/>
        </w:rPr>
        <w:t>Το</w:t>
      </w:r>
      <w:r>
        <w:rPr>
          <w:rFonts w:ascii="Arial" w:hAnsi="Arial" w:cs="Arial"/>
          <w:spacing w:val="32"/>
          <w:sz w:val="24"/>
          <w:szCs w:val="24"/>
        </w:rPr>
        <w:t xml:space="preserve"> </w:t>
      </w:r>
      <w:r>
        <w:rPr>
          <w:rFonts w:ascii="Arial" w:hAnsi="Arial" w:cs="Arial"/>
          <w:spacing w:val="-1"/>
          <w:sz w:val="24"/>
          <w:szCs w:val="24"/>
        </w:rPr>
        <w:t>Ν.2522/97</w:t>
      </w:r>
      <w:r>
        <w:rPr>
          <w:rFonts w:ascii="Arial" w:hAnsi="Arial" w:cs="Arial"/>
          <w:spacing w:val="32"/>
          <w:sz w:val="24"/>
          <w:szCs w:val="24"/>
        </w:rPr>
        <w:t xml:space="preserve"> </w:t>
      </w:r>
      <w:r>
        <w:rPr>
          <w:rFonts w:ascii="Arial" w:hAnsi="Arial" w:cs="Arial"/>
          <w:spacing w:val="-1"/>
          <w:sz w:val="24"/>
          <w:szCs w:val="24"/>
        </w:rPr>
        <w:t>«Περί</w:t>
      </w:r>
      <w:r>
        <w:rPr>
          <w:rFonts w:ascii="Arial" w:hAnsi="Arial" w:cs="Arial"/>
          <w:spacing w:val="32"/>
          <w:sz w:val="24"/>
          <w:szCs w:val="24"/>
        </w:rPr>
        <w:t xml:space="preserve"> </w:t>
      </w:r>
      <w:r>
        <w:rPr>
          <w:rFonts w:ascii="Arial" w:hAnsi="Arial" w:cs="Arial"/>
          <w:spacing w:val="-1"/>
          <w:sz w:val="24"/>
          <w:szCs w:val="24"/>
        </w:rPr>
        <w:t>Δικαστικής</w:t>
      </w:r>
      <w:r>
        <w:rPr>
          <w:rFonts w:ascii="Arial" w:hAnsi="Arial" w:cs="Arial"/>
          <w:spacing w:val="29"/>
          <w:sz w:val="24"/>
          <w:szCs w:val="24"/>
        </w:rPr>
        <w:t xml:space="preserve"> </w:t>
      </w:r>
      <w:r>
        <w:rPr>
          <w:rFonts w:ascii="Arial" w:hAnsi="Arial" w:cs="Arial"/>
          <w:spacing w:val="-1"/>
          <w:sz w:val="24"/>
          <w:szCs w:val="24"/>
        </w:rPr>
        <w:t>Προστασίας</w:t>
      </w:r>
      <w:r>
        <w:rPr>
          <w:rFonts w:ascii="Arial" w:hAnsi="Arial" w:cs="Arial"/>
          <w:spacing w:val="31"/>
          <w:sz w:val="24"/>
          <w:szCs w:val="24"/>
        </w:rPr>
        <w:t xml:space="preserve"> </w:t>
      </w:r>
      <w:r>
        <w:rPr>
          <w:rFonts w:ascii="Arial" w:hAnsi="Arial" w:cs="Arial"/>
          <w:spacing w:val="-1"/>
          <w:sz w:val="24"/>
          <w:szCs w:val="24"/>
        </w:rPr>
        <w:t>κατά</w:t>
      </w:r>
      <w:r>
        <w:rPr>
          <w:rFonts w:ascii="Arial" w:hAnsi="Arial" w:cs="Arial"/>
          <w:spacing w:val="32"/>
          <w:sz w:val="24"/>
          <w:szCs w:val="24"/>
        </w:rPr>
        <w:t xml:space="preserve"> </w:t>
      </w:r>
      <w:r>
        <w:rPr>
          <w:rFonts w:ascii="Arial" w:hAnsi="Arial" w:cs="Arial"/>
          <w:spacing w:val="-1"/>
          <w:sz w:val="24"/>
          <w:szCs w:val="24"/>
        </w:rPr>
        <w:t>την</w:t>
      </w:r>
      <w:r>
        <w:rPr>
          <w:rFonts w:ascii="Arial" w:hAnsi="Arial" w:cs="Arial"/>
          <w:spacing w:val="29"/>
          <w:sz w:val="24"/>
          <w:szCs w:val="24"/>
        </w:rPr>
        <w:t xml:space="preserve"> </w:t>
      </w:r>
      <w:r>
        <w:rPr>
          <w:rFonts w:ascii="Arial" w:hAnsi="Arial" w:cs="Arial"/>
          <w:spacing w:val="-1"/>
          <w:sz w:val="24"/>
          <w:szCs w:val="24"/>
        </w:rPr>
        <w:t>διαδικασία</w:t>
      </w:r>
      <w:r>
        <w:rPr>
          <w:rFonts w:ascii="Arial" w:hAnsi="Arial" w:cs="Arial"/>
          <w:spacing w:val="32"/>
          <w:sz w:val="24"/>
          <w:szCs w:val="24"/>
        </w:rPr>
        <w:t xml:space="preserve"> </w:t>
      </w:r>
      <w:r>
        <w:rPr>
          <w:rFonts w:ascii="Arial" w:hAnsi="Arial" w:cs="Arial"/>
          <w:spacing w:val="-1"/>
          <w:sz w:val="24"/>
          <w:szCs w:val="24"/>
        </w:rPr>
        <w:t>Σύναψης</w:t>
      </w:r>
      <w:r>
        <w:rPr>
          <w:rFonts w:ascii="Arial" w:hAnsi="Arial" w:cs="Arial"/>
          <w:spacing w:val="67"/>
          <w:sz w:val="24"/>
          <w:szCs w:val="24"/>
        </w:rPr>
        <w:t xml:space="preserve"> </w:t>
      </w:r>
      <w:r>
        <w:rPr>
          <w:rFonts w:ascii="Arial" w:hAnsi="Arial" w:cs="Arial"/>
          <w:spacing w:val="-1"/>
          <w:sz w:val="24"/>
          <w:szCs w:val="24"/>
        </w:rPr>
        <w:t>Δημοσίων</w:t>
      </w:r>
      <w:r>
        <w:rPr>
          <w:rFonts w:ascii="Arial" w:hAnsi="Arial" w:cs="Arial"/>
          <w:spacing w:val="-3"/>
          <w:sz w:val="24"/>
          <w:szCs w:val="24"/>
        </w:rPr>
        <w:t xml:space="preserve"> </w:t>
      </w:r>
      <w:r>
        <w:rPr>
          <w:rFonts w:ascii="Arial" w:hAnsi="Arial" w:cs="Arial"/>
          <w:spacing w:val="-1"/>
          <w:sz w:val="24"/>
          <w:szCs w:val="24"/>
        </w:rPr>
        <w:t>Συμβάσεων,</w:t>
      </w:r>
      <w:r>
        <w:rPr>
          <w:rFonts w:ascii="Arial" w:hAnsi="Arial" w:cs="Arial"/>
          <w:sz w:val="24"/>
          <w:szCs w:val="24"/>
        </w:rPr>
        <w:t xml:space="preserve"> </w:t>
      </w:r>
      <w:r>
        <w:rPr>
          <w:rFonts w:ascii="Arial" w:hAnsi="Arial" w:cs="Arial"/>
          <w:spacing w:val="-1"/>
          <w:sz w:val="24"/>
          <w:szCs w:val="24"/>
        </w:rPr>
        <w:t>Προμηθειών,</w:t>
      </w:r>
      <w:r>
        <w:rPr>
          <w:rFonts w:ascii="Arial" w:hAnsi="Arial" w:cs="Arial"/>
          <w:sz w:val="24"/>
          <w:szCs w:val="24"/>
        </w:rPr>
        <w:t xml:space="preserve"> </w:t>
      </w:r>
      <w:r>
        <w:rPr>
          <w:rFonts w:ascii="Arial" w:hAnsi="Arial" w:cs="Arial"/>
          <w:spacing w:val="-1"/>
          <w:sz w:val="24"/>
          <w:szCs w:val="24"/>
        </w:rPr>
        <w:t>Έργων</w:t>
      </w:r>
      <w:r>
        <w:rPr>
          <w:rFonts w:ascii="Arial" w:hAnsi="Arial" w:cs="Arial"/>
          <w:sz w:val="24"/>
          <w:szCs w:val="24"/>
        </w:rPr>
        <w:t xml:space="preserve"> και</w:t>
      </w:r>
      <w:r>
        <w:rPr>
          <w:rFonts w:ascii="Arial" w:hAnsi="Arial" w:cs="Arial"/>
          <w:spacing w:val="1"/>
          <w:sz w:val="24"/>
          <w:szCs w:val="24"/>
        </w:rPr>
        <w:t xml:space="preserve"> </w:t>
      </w:r>
      <w:r>
        <w:rPr>
          <w:rFonts w:ascii="Arial" w:hAnsi="Arial" w:cs="Arial"/>
          <w:spacing w:val="-1"/>
          <w:sz w:val="24"/>
          <w:szCs w:val="24"/>
        </w:rPr>
        <w:t>Υπηρεσιών».</w:t>
      </w:r>
    </w:p>
    <w:p w:rsidR="005E2EC1" w:rsidRDefault="005E2EC1" w:rsidP="00816574">
      <w:pPr>
        <w:pStyle w:val="BodyText"/>
        <w:tabs>
          <w:tab w:val="left" w:pos="567"/>
          <w:tab w:val="left" w:pos="992"/>
          <w:tab w:val="left" w:pos="1417"/>
          <w:tab w:val="left" w:pos="1701"/>
          <w:tab w:val="left" w:pos="2715"/>
          <w:tab w:val="left" w:pos="3210"/>
          <w:tab w:val="left" w:pos="3555"/>
        </w:tabs>
        <w:kinsoku w:val="0"/>
        <w:overflowPunct w:val="0"/>
        <w:spacing w:after="0" w:line="276" w:lineRule="exact"/>
        <w:ind w:right="111"/>
        <w:jc w:val="both"/>
        <w:rPr>
          <w:rFonts w:ascii="Arial" w:hAnsi="Arial" w:cs="Arial"/>
          <w:spacing w:val="-1"/>
          <w:sz w:val="24"/>
          <w:szCs w:val="24"/>
        </w:rPr>
      </w:pPr>
      <w:r>
        <w:rPr>
          <w:rFonts w:ascii="Arial" w:hAnsi="Arial" w:cs="Arial"/>
          <w:spacing w:val="-1"/>
          <w:sz w:val="24"/>
          <w:szCs w:val="24"/>
        </w:rPr>
        <w:tab/>
      </w:r>
      <w:r>
        <w:rPr>
          <w:rFonts w:ascii="Arial" w:hAnsi="Arial" w:cs="Arial"/>
          <w:spacing w:val="-1"/>
          <w:sz w:val="24"/>
          <w:szCs w:val="24"/>
        </w:rPr>
        <w:tab/>
        <w:t>στ.</w:t>
      </w:r>
      <w:r>
        <w:rPr>
          <w:rFonts w:ascii="Arial" w:hAnsi="Arial" w:cs="Arial"/>
          <w:spacing w:val="14"/>
          <w:sz w:val="24"/>
          <w:szCs w:val="24"/>
        </w:rPr>
        <w:tab/>
      </w:r>
      <w:r>
        <w:rPr>
          <w:rFonts w:ascii="Arial" w:hAnsi="Arial" w:cs="Arial"/>
          <w:spacing w:val="14"/>
          <w:sz w:val="24"/>
          <w:szCs w:val="24"/>
        </w:rPr>
        <w:tab/>
      </w:r>
      <w:r>
        <w:rPr>
          <w:rFonts w:ascii="Arial" w:hAnsi="Arial" w:cs="Arial"/>
          <w:spacing w:val="-1"/>
          <w:sz w:val="24"/>
          <w:szCs w:val="24"/>
        </w:rPr>
        <w:t>Το</w:t>
      </w:r>
      <w:r>
        <w:rPr>
          <w:rFonts w:ascii="Arial" w:hAnsi="Arial" w:cs="Arial"/>
          <w:spacing w:val="17"/>
          <w:sz w:val="24"/>
          <w:szCs w:val="24"/>
        </w:rPr>
        <w:t xml:space="preserve"> </w:t>
      </w:r>
      <w:r>
        <w:rPr>
          <w:rFonts w:ascii="Arial" w:hAnsi="Arial" w:cs="Arial"/>
          <w:spacing w:val="1"/>
          <w:sz w:val="24"/>
          <w:szCs w:val="24"/>
        </w:rPr>
        <w:t>ΠΔ</w:t>
      </w:r>
      <w:r>
        <w:rPr>
          <w:rFonts w:ascii="Arial" w:hAnsi="Arial" w:cs="Arial"/>
          <w:spacing w:val="14"/>
          <w:sz w:val="24"/>
          <w:szCs w:val="24"/>
        </w:rPr>
        <w:t xml:space="preserve"> </w:t>
      </w:r>
      <w:r>
        <w:rPr>
          <w:rFonts w:ascii="Arial" w:hAnsi="Arial" w:cs="Arial"/>
          <w:spacing w:val="-1"/>
          <w:sz w:val="24"/>
          <w:szCs w:val="24"/>
        </w:rPr>
        <w:t>60/07</w:t>
      </w:r>
      <w:r>
        <w:rPr>
          <w:rFonts w:ascii="Arial" w:hAnsi="Arial" w:cs="Arial"/>
          <w:spacing w:val="15"/>
          <w:sz w:val="24"/>
          <w:szCs w:val="24"/>
        </w:rPr>
        <w:t xml:space="preserve"> </w:t>
      </w:r>
      <w:r>
        <w:rPr>
          <w:rFonts w:ascii="Arial" w:hAnsi="Arial" w:cs="Arial"/>
          <w:spacing w:val="-1"/>
          <w:sz w:val="24"/>
          <w:szCs w:val="24"/>
        </w:rPr>
        <w:t>Προσαρμογή</w:t>
      </w:r>
      <w:r>
        <w:rPr>
          <w:rFonts w:ascii="Arial" w:hAnsi="Arial" w:cs="Arial"/>
          <w:spacing w:val="15"/>
          <w:sz w:val="24"/>
          <w:szCs w:val="24"/>
        </w:rPr>
        <w:t xml:space="preserve"> </w:t>
      </w:r>
      <w:r>
        <w:rPr>
          <w:rFonts w:ascii="Arial" w:hAnsi="Arial" w:cs="Arial"/>
          <w:sz w:val="24"/>
          <w:szCs w:val="24"/>
        </w:rPr>
        <w:t>της</w:t>
      </w:r>
      <w:r>
        <w:rPr>
          <w:rFonts w:ascii="Arial" w:hAnsi="Arial" w:cs="Arial"/>
          <w:spacing w:val="14"/>
          <w:sz w:val="24"/>
          <w:szCs w:val="24"/>
        </w:rPr>
        <w:t xml:space="preserve"> </w:t>
      </w:r>
      <w:r>
        <w:rPr>
          <w:rFonts w:ascii="Arial" w:hAnsi="Arial" w:cs="Arial"/>
          <w:spacing w:val="-1"/>
          <w:sz w:val="24"/>
          <w:szCs w:val="24"/>
        </w:rPr>
        <w:t>Ελληνικής</w:t>
      </w:r>
      <w:r>
        <w:rPr>
          <w:rFonts w:ascii="Arial" w:hAnsi="Arial" w:cs="Arial"/>
          <w:spacing w:val="16"/>
          <w:sz w:val="24"/>
          <w:szCs w:val="24"/>
        </w:rPr>
        <w:t xml:space="preserve"> </w:t>
      </w:r>
      <w:r>
        <w:rPr>
          <w:rFonts w:ascii="Arial" w:hAnsi="Arial" w:cs="Arial"/>
          <w:spacing w:val="-1"/>
          <w:sz w:val="24"/>
          <w:szCs w:val="24"/>
        </w:rPr>
        <w:t>Νομοθεσίας</w:t>
      </w:r>
      <w:r>
        <w:rPr>
          <w:rFonts w:ascii="Arial" w:hAnsi="Arial" w:cs="Arial"/>
          <w:spacing w:val="16"/>
          <w:sz w:val="24"/>
          <w:szCs w:val="24"/>
        </w:rPr>
        <w:t xml:space="preserve"> </w:t>
      </w:r>
      <w:r>
        <w:rPr>
          <w:rFonts w:ascii="Arial" w:hAnsi="Arial" w:cs="Arial"/>
          <w:spacing w:val="-1"/>
          <w:sz w:val="24"/>
          <w:szCs w:val="24"/>
        </w:rPr>
        <w:t>στις</w:t>
      </w:r>
      <w:r>
        <w:rPr>
          <w:rFonts w:ascii="Arial" w:hAnsi="Arial" w:cs="Arial"/>
          <w:spacing w:val="16"/>
          <w:sz w:val="24"/>
          <w:szCs w:val="24"/>
        </w:rPr>
        <w:t xml:space="preserve"> </w:t>
      </w:r>
      <w:r>
        <w:rPr>
          <w:rFonts w:ascii="Arial" w:hAnsi="Arial" w:cs="Arial"/>
          <w:spacing w:val="-1"/>
          <w:sz w:val="24"/>
          <w:szCs w:val="24"/>
        </w:rPr>
        <w:t>διατάξεις</w:t>
      </w:r>
      <w:r>
        <w:rPr>
          <w:rFonts w:ascii="Arial" w:hAnsi="Arial" w:cs="Arial"/>
          <w:spacing w:val="16"/>
          <w:sz w:val="24"/>
          <w:szCs w:val="24"/>
        </w:rPr>
        <w:t xml:space="preserve"> </w:t>
      </w:r>
      <w:r>
        <w:rPr>
          <w:rFonts w:ascii="Arial" w:hAnsi="Arial" w:cs="Arial"/>
          <w:spacing w:val="-1"/>
          <w:sz w:val="24"/>
          <w:szCs w:val="24"/>
        </w:rPr>
        <w:t>της</w:t>
      </w:r>
      <w:r>
        <w:rPr>
          <w:rFonts w:ascii="Arial" w:hAnsi="Arial" w:cs="Arial"/>
          <w:spacing w:val="16"/>
          <w:sz w:val="24"/>
          <w:szCs w:val="24"/>
        </w:rPr>
        <w:t xml:space="preserve"> </w:t>
      </w:r>
      <w:r>
        <w:rPr>
          <w:rFonts w:ascii="Arial" w:hAnsi="Arial" w:cs="Arial"/>
          <w:spacing w:val="-1"/>
          <w:sz w:val="24"/>
          <w:szCs w:val="24"/>
        </w:rPr>
        <w:t>οδηγίας</w:t>
      </w:r>
      <w:r>
        <w:rPr>
          <w:rFonts w:ascii="Arial" w:hAnsi="Arial" w:cs="Arial"/>
          <w:spacing w:val="57"/>
          <w:sz w:val="24"/>
          <w:szCs w:val="24"/>
        </w:rPr>
        <w:t xml:space="preserve"> </w:t>
      </w:r>
      <w:r>
        <w:rPr>
          <w:rFonts w:ascii="Arial" w:hAnsi="Arial" w:cs="Arial"/>
          <w:spacing w:val="-1"/>
          <w:sz w:val="24"/>
          <w:szCs w:val="24"/>
        </w:rPr>
        <w:t>2004/18ΕΚ</w:t>
      </w:r>
      <w:r>
        <w:rPr>
          <w:rFonts w:ascii="Arial" w:hAnsi="Arial" w:cs="Arial"/>
          <w:spacing w:val="52"/>
          <w:sz w:val="24"/>
          <w:szCs w:val="24"/>
        </w:rPr>
        <w:t xml:space="preserve"> </w:t>
      </w:r>
      <w:r>
        <w:rPr>
          <w:rFonts w:ascii="Arial" w:hAnsi="Arial" w:cs="Arial"/>
          <w:spacing w:val="-1"/>
          <w:sz w:val="24"/>
          <w:szCs w:val="24"/>
        </w:rPr>
        <w:t>«περί</w:t>
      </w:r>
      <w:r>
        <w:rPr>
          <w:rFonts w:ascii="Arial" w:hAnsi="Arial" w:cs="Arial"/>
          <w:spacing w:val="55"/>
          <w:sz w:val="24"/>
          <w:szCs w:val="24"/>
        </w:rPr>
        <w:t xml:space="preserve"> </w:t>
      </w:r>
      <w:r>
        <w:rPr>
          <w:rFonts w:ascii="Arial" w:hAnsi="Arial" w:cs="Arial"/>
          <w:spacing w:val="-1"/>
          <w:sz w:val="24"/>
          <w:szCs w:val="24"/>
        </w:rPr>
        <w:t>συντονισμού</w:t>
      </w:r>
      <w:r>
        <w:rPr>
          <w:rFonts w:ascii="Arial" w:hAnsi="Arial" w:cs="Arial"/>
          <w:spacing w:val="53"/>
          <w:sz w:val="24"/>
          <w:szCs w:val="24"/>
        </w:rPr>
        <w:t xml:space="preserve"> </w:t>
      </w:r>
      <w:r>
        <w:rPr>
          <w:rFonts w:ascii="Arial" w:hAnsi="Arial" w:cs="Arial"/>
          <w:spacing w:val="-1"/>
          <w:sz w:val="24"/>
          <w:szCs w:val="24"/>
        </w:rPr>
        <w:t>των</w:t>
      </w:r>
      <w:r>
        <w:rPr>
          <w:rFonts w:ascii="Arial" w:hAnsi="Arial" w:cs="Arial"/>
          <w:spacing w:val="49"/>
          <w:sz w:val="24"/>
          <w:szCs w:val="24"/>
        </w:rPr>
        <w:t xml:space="preserve"> </w:t>
      </w:r>
      <w:r>
        <w:rPr>
          <w:rFonts w:ascii="Arial" w:hAnsi="Arial" w:cs="Arial"/>
          <w:spacing w:val="-1"/>
          <w:sz w:val="24"/>
          <w:szCs w:val="24"/>
        </w:rPr>
        <w:t>διαδικασιών</w:t>
      </w:r>
      <w:r>
        <w:rPr>
          <w:rFonts w:ascii="Arial" w:hAnsi="Arial" w:cs="Arial"/>
          <w:spacing w:val="50"/>
          <w:sz w:val="24"/>
          <w:szCs w:val="24"/>
        </w:rPr>
        <w:t xml:space="preserve"> </w:t>
      </w:r>
      <w:r>
        <w:rPr>
          <w:rFonts w:ascii="Arial" w:hAnsi="Arial" w:cs="Arial"/>
          <w:spacing w:val="-1"/>
          <w:sz w:val="24"/>
          <w:szCs w:val="24"/>
        </w:rPr>
        <w:t>σύναψης</w:t>
      </w:r>
      <w:r>
        <w:rPr>
          <w:rFonts w:ascii="Arial" w:hAnsi="Arial" w:cs="Arial"/>
          <w:spacing w:val="52"/>
          <w:sz w:val="24"/>
          <w:szCs w:val="24"/>
        </w:rPr>
        <w:t xml:space="preserve"> </w:t>
      </w:r>
      <w:r>
        <w:rPr>
          <w:rFonts w:ascii="Arial" w:hAnsi="Arial" w:cs="Arial"/>
          <w:spacing w:val="-1"/>
          <w:sz w:val="24"/>
          <w:szCs w:val="24"/>
        </w:rPr>
        <w:t>δημοσίων</w:t>
      </w:r>
      <w:r>
        <w:rPr>
          <w:rFonts w:ascii="Arial" w:hAnsi="Arial" w:cs="Arial"/>
          <w:spacing w:val="53"/>
          <w:sz w:val="24"/>
          <w:szCs w:val="24"/>
        </w:rPr>
        <w:t xml:space="preserve"> </w:t>
      </w:r>
      <w:r>
        <w:rPr>
          <w:rFonts w:ascii="Arial" w:hAnsi="Arial" w:cs="Arial"/>
          <w:spacing w:val="-1"/>
          <w:sz w:val="24"/>
          <w:szCs w:val="24"/>
        </w:rPr>
        <w:t>συμβάσεων</w:t>
      </w:r>
      <w:r>
        <w:rPr>
          <w:rFonts w:ascii="Arial" w:hAnsi="Arial" w:cs="Arial"/>
          <w:spacing w:val="49"/>
          <w:sz w:val="24"/>
          <w:szCs w:val="24"/>
        </w:rPr>
        <w:t xml:space="preserve"> </w:t>
      </w:r>
      <w:r>
        <w:rPr>
          <w:rFonts w:ascii="Arial" w:hAnsi="Arial" w:cs="Arial"/>
          <w:sz w:val="24"/>
          <w:szCs w:val="24"/>
        </w:rPr>
        <w:t>έργων</w:t>
      </w:r>
      <w:r>
        <w:rPr>
          <w:rFonts w:ascii="Arial" w:hAnsi="Arial" w:cs="Arial"/>
          <w:spacing w:val="71"/>
          <w:sz w:val="24"/>
          <w:szCs w:val="24"/>
        </w:rPr>
        <w:t xml:space="preserve"> </w:t>
      </w:r>
      <w:r>
        <w:rPr>
          <w:rFonts w:ascii="Arial" w:hAnsi="Arial" w:cs="Arial"/>
          <w:spacing w:val="-1"/>
          <w:sz w:val="24"/>
          <w:szCs w:val="24"/>
        </w:rPr>
        <w:t>προμηθειών</w:t>
      </w:r>
      <w:r>
        <w:rPr>
          <w:rFonts w:ascii="Arial" w:hAnsi="Arial" w:cs="Arial"/>
          <w:spacing w:val="38"/>
          <w:sz w:val="24"/>
          <w:szCs w:val="24"/>
        </w:rPr>
        <w:t xml:space="preserve"> </w:t>
      </w:r>
      <w:r>
        <w:rPr>
          <w:rFonts w:ascii="Arial" w:hAnsi="Arial" w:cs="Arial"/>
          <w:sz w:val="24"/>
          <w:szCs w:val="24"/>
        </w:rPr>
        <w:t>και</w:t>
      </w:r>
      <w:r>
        <w:rPr>
          <w:rFonts w:ascii="Arial" w:hAnsi="Arial" w:cs="Arial"/>
          <w:spacing w:val="41"/>
          <w:sz w:val="24"/>
          <w:szCs w:val="24"/>
        </w:rPr>
        <w:t xml:space="preserve"> </w:t>
      </w:r>
      <w:r>
        <w:rPr>
          <w:rFonts w:ascii="Arial" w:hAnsi="Arial" w:cs="Arial"/>
          <w:spacing w:val="-1"/>
          <w:sz w:val="24"/>
          <w:szCs w:val="24"/>
        </w:rPr>
        <w:t>υπηρεσιών»,</w:t>
      </w:r>
      <w:r>
        <w:rPr>
          <w:rFonts w:ascii="Arial" w:hAnsi="Arial" w:cs="Arial"/>
          <w:spacing w:val="42"/>
          <w:sz w:val="24"/>
          <w:szCs w:val="24"/>
        </w:rPr>
        <w:t xml:space="preserve"> </w:t>
      </w:r>
      <w:r>
        <w:rPr>
          <w:rFonts w:ascii="Arial" w:hAnsi="Arial" w:cs="Arial"/>
          <w:spacing w:val="-1"/>
          <w:sz w:val="24"/>
          <w:szCs w:val="24"/>
        </w:rPr>
        <w:t>όπως</w:t>
      </w:r>
      <w:r>
        <w:rPr>
          <w:rFonts w:ascii="Arial" w:hAnsi="Arial" w:cs="Arial"/>
          <w:spacing w:val="37"/>
          <w:sz w:val="24"/>
          <w:szCs w:val="24"/>
        </w:rPr>
        <w:t xml:space="preserve"> </w:t>
      </w:r>
      <w:r>
        <w:rPr>
          <w:rFonts w:ascii="Arial" w:hAnsi="Arial" w:cs="Arial"/>
          <w:spacing w:val="-1"/>
          <w:sz w:val="24"/>
          <w:szCs w:val="24"/>
        </w:rPr>
        <w:t>τροποποιήθηκε</w:t>
      </w:r>
      <w:r>
        <w:rPr>
          <w:rFonts w:ascii="Arial" w:hAnsi="Arial" w:cs="Arial"/>
          <w:spacing w:val="40"/>
          <w:sz w:val="24"/>
          <w:szCs w:val="24"/>
        </w:rPr>
        <w:t xml:space="preserve"> </w:t>
      </w:r>
      <w:r>
        <w:rPr>
          <w:rFonts w:ascii="Arial" w:hAnsi="Arial" w:cs="Arial"/>
          <w:sz w:val="24"/>
          <w:szCs w:val="24"/>
        </w:rPr>
        <w:t>με</w:t>
      </w:r>
      <w:r>
        <w:rPr>
          <w:rFonts w:ascii="Arial" w:hAnsi="Arial" w:cs="Arial"/>
          <w:spacing w:val="40"/>
          <w:sz w:val="24"/>
          <w:szCs w:val="24"/>
        </w:rPr>
        <w:t xml:space="preserve"> </w:t>
      </w:r>
      <w:r>
        <w:rPr>
          <w:rFonts w:ascii="Arial" w:hAnsi="Arial" w:cs="Arial"/>
          <w:spacing w:val="-1"/>
          <w:sz w:val="24"/>
          <w:szCs w:val="24"/>
        </w:rPr>
        <w:t>την</w:t>
      </w:r>
      <w:r>
        <w:rPr>
          <w:rFonts w:ascii="Arial" w:hAnsi="Arial" w:cs="Arial"/>
          <w:spacing w:val="39"/>
          <w:sz w:val="24"/>
          <w:szCs w:val="24"/>
        </w:rPr>
        <w:t xml:space="preserve"> </w:t>
      </w:r>
      <w:r>
        <w:rPr>
          <w:rFonts w:ascii="Arial" w:hAnsi="Arial" w:cs="Arial"/>
          <w:spacing w:val="-1"/>
          <w:sz w:val="24"/>
          <w:szCs w:val="24"/>
        </w:rPr>
        <w:t>οδηγία</w:t>
      </w:r>
      <w:r>
        <w:rPr>
          <w:rFonts w:ascii="Arial" w:hAnsi="Arial" w:cs="Arial"/>
          <w:spacing w:val="38"/>
          <w:sz w:val="24"/>
          <w:szCs w:val="24"/>
        </w:rPr>
        <w:t xml:space="preserve"> </w:t>
      </w:r>
      <w:r>
        <w:rPr>
          <w:rFonts w:ascii="Arial" w:hAnsi="Arial" w:cs="Arial"/>
          <w:spacing w:val="-1"/>
          <w:sz w:val="24"/>
          <w:szCs w:val="24"/>
        </w:rPr>
        <w:t>2005/51/ΕΚ</w:t>
      </w:r>
      <w:r>
        <w:rPr>
          <w:rFonts w:ascii="Arial" w:hAnsi="Arial" w:cs="Arial"/>
          <w:spacing w:val="39"/>
          <w:sz w:val="24"/>
          <w:szCs w:val="24"/>
        </w:rPr>
        <w:t xml:space="preserve"> </w:t>
      </w:r>
      <w:r>
        <w:rPr>
          <w:rFonts w:ascii="Arial" w:hAnsi="Arial" w:cs="Arial"/>
          <w:spacing w:val="-2"/>
          <w:sz w:val="24"/>
          <w:szCs w:val="24"/>
        </w:rPr>
        <w:t>της</w:t>
      </w:r>
      <w:r>
        <w:rPr>
          <w:rFonts w:ascii="Arial" w:hAnsi="Arial" w:cs="Arial"/>
          <w:spacing w:val="57"/>
          <w:sz w:val="24"/>
          <w:szCs w:val="24"/>
        </w:rPr>
        <w:t xml:space="preserve"> </w:t>
      </w:r>
      <w:r>
        <w:rPr>
          <w:rFonts w:ascii="Arial" w:hAnsi="Arial" w:cs="Arial"/>
          <w:spacing w:val="-1"/>
          <w:sz w:val="24"/>
          <w:szCs w:val="24"/>
        </w:rPr>
        <w:t>επιτροπής</w:t>
      </w:r>
      <w:r>
        <w:rPr>
          <w:rFonts w:ascii="Arial" w:hAnsi="Arial" w:cs="Arial"/>
          <w:spacing w:val="21"/>
          <w:sz w:val="24"/>
          <w:szCs w:val="24"/>
        </w:rPr>
        <w:t xml:space="preserve"> </w:t>
      </w:r>
      <w:r>
        <w:rPr>
          <w:rFonts w:ascii="Arial" w:hAnsi="Arial" w:cs="Arial"/>
          <w:sz w:val="24"/>
          <w:szCs w:val="24"/>
        </w:rPr>
        <w:t>και</w:t>
      </w:r>
      <w:r>
        <w:rPr>
          <w:rFonts w:ascii="Arial" w:hAnsi="Arial" w:cs="Arial"/>
          <w:spacing w:val="23"/>
          <w:sz w:val="24"/>
          <w:szCs w:val="24"/>
        </w:rPr>
        <w:t xml:space="preserve"> </w:t>
      </w:r>
      <w:r>
        <w:rPr>
          <w:rFonts w:ascii="Arial" w:hAnsi="Arial" w:cs="Arial"/>
          <w:sz w:val="24"/>
          <w:szCs w:val="24"/>
        </w:rPr>
        <w:t>την</w:t>
      </w:r>
      <w:r>
        <w:rPr>
          <w:rFonts w:ascii="Arial" w:hAnsi="Arial" w:cs="Arial"/>
          <w:spacing w:val="19"/>
          <w:sz w:val="24"/>
          <w:szCs w:val="24"/>
        </w:rPr>
        <w:t xml:space="preserve"> </w:t>
      </w:r>
      <w:r>
        <w:rPr>
          <w:rFonts w:ascii="Arial" w:hAnsi="Arial" w:cs="Arial"/>
          <w:spacing w:val="-1"/>
          <w:sz w:val="24"/>
          <w:szCs w:val="24"/>
        </w:rPr>
        <w:t>οδηγία</w:t>
      </w:r>
      <w:r>
        <w:rPr>
          <w:rFonts w:ascii="Arial" w:hAnsi="Arial" w:cs="Arial"/>
          <w:spacing w:val="22"/>
          <w:sz w:val="24"/>
          <w:szCs w:val="24"/>
        </w:rPr>
        <w:t xml:space="preserve"> </w:t>
      </w:r>
      <w:r>
        <w:rPr>
          <w:rFonts w:ascii="Arial" w:hAnsi="Arial" w:cs="Arial"/>
          <w:spacing w:val="-1"/>
          <w:sz w:val="24"/>
          <w:szCs w:val="24"/>
        </w:rPr>
        <w:t>2005/75/ΕΚ</w:t>
      </w:r>
      <w:r>
        <w:rPr>
          <w:rFonts w:ascii="Arial" w:hAnsi="Arial" w:cs="Arial"/>
          <w:spacing w:val="22"/>
          <w:sz w:val="24"/>
          <w:szCs w:val="24"/>
        </w:rPr>
        <w:t xml:space="preserve"> </w:t>
      </w:r>
      <w:r>
        <w:rPr>
          <w:rFonts w:ascii="Arial" w:hAnsi="Arial" w:cs="Arial"/>
          <w:spacing w:val="-1"/>
          <w:sz w:val="24"/>
          <w:szCs w:val="24"/>
        </w:rPr>
        <w:t>του</w:t>
      </w:r>
      <w:r>
        <w:rPr>
          <w:rFonts w:ascii="Arial" w:hAnsi="Arial" w:cs="Arial"/>
          <w:spacing w:val="22"/>
          <w:sz w:val="24"/>
          <w:szCs w:val="24"/>
        </w:rPr>
        <w:t xml:space="preserve"> </w:t>
      </w:r>
      <w:r>
        <w:rPr>
          <w:rFonts w:ascii="Arial" w:hAnsi="Arial" w:cs="Arial"/>
          <w:spacing w:val="-1"/>
          <w:sz w:val="24"/>
          <w:szCs w:val="24"/>
        </w:rPr>
        <w:t>Ευρωπαϊκού</w:t>
      </w:r>
      <w:r>
        <w:rPr>
          <w:rFonts w:ascii="Arial" w:hAnsi="Arial" w:cs="Arial"/>
          <w:spacing w:val="22"/>
          <w:sz w:val="24"/>
          <w:szCs w:val="24"/>
        </w:rPr>
        <w:t xml:space="preserve"> </w:t>
      </w:r>
      <w:r>
        <w:rPr>
          <w:rFonts w:ascii="Arial" w:hAnsi="Arial" w:cs="Arial"/>
          <w:spacing w:val="-1"/>
          <w:sz w:val="24"/>
          <w:szCs w:val="24"/>
        </w:rPr>
        <w:t>Κοινοβουλίου</w:t>
      </w:r>
      <w:r>
        <w:rPr>
          <w:rFonts w:ascii="Arial" w:hAnsi="Arial" w:cs="Arial"/>
          <w:spacing w:val="22"/>
          <w:sz w:val="24"/>
          <w:szCs w:val="24"/>
        </w:rPr>
        <w:t xml:space="preserve"> </w:t>
      </w:r>
      <w:r>
        <w:rPr>
          <w:rFonts w:ascii="Arial" w:hAnsi="Arial" w:cs="Arial"/>
          <w:spacing w:val="-1"/>
          <w:sz w:val="24"/>
          <w:szCs w:val="24"/>
        </w:rPr>
        <w:t>και</w:t>
      </w:r>
      <w:r>
        <w:rPr>
          <w:rFonts w:ascii="Arial" w:hAnsi="Arial" w:cs="Arial"/>
          <w:spacing w:val="23"/>
          <w:sz w:val="24"/>
          <w:szCs w:val="24"/>
        </w:rPr>
        <w:t xml:space="preserve"> </w:t>
      </w:r>
      <w:r>
        <w:rPr>
          <w:rFonts w:ascii="Arial" w:hAnsi="Arial" w:cs="Arial"/>
          <w:spacing w:val="-1"/>
          <w:sz w:val="24"/>
          <w:szCs w:val="24"/>
        </w:rPr>
        <w:t>του</w:t>
      </w:r>
      <w:r>
        <w:rPr>
          <w:rFonts w:ascii="Arial" w:hAnsi="Arial" w:cs="Arial"/>
          <w:spacing w:val="22"/>
          <w:sz w:val="24"/>
          <w:szCs w:val="24"/>
        </w:rPr>
        <w:t xml:space="preserve"> </w:t>
      </w:r>
      <w:r>
        <w:rPr>
          <w:rFonts w:ascii="Arial" w:hAnsi="Arial" w:cs="Arial"/>
          <w:spacing w:val="-1"/>
          <w:sz w:val="24"/>
          <w:szCs w:val="24"/>
        </w:rPr>
        <w:t>Συμβουλίου</w:t>
      </w:r>
      <w:r>
        <w:rPr>
          <w:rFonts w:ascii="Arial" w:hAnsi="Arial" w:cs="Arial"/>
          <w:spacing w:val="71"/>
          <w:sz w:val="24"/>
          <w:szCs w:val="24"/>
        </w:rPr>
        <w:t xml:space="preserve"> </w:t>
      </w:r>
      <w:r>
        <w:rPr>
          <w:rFonts w:ascii="Arial" w:hAnsi="Arial" w:cs="Arial"/>
          <w:sz w:val="24"/>
          <w:szCs w:val="24"/>
        </w:rPr>
        <w:t>της</w:t>
      </w:r>
      <w:r>
        <w:rPr>
          <w:rFonts w:ascii="Arial" w:hAnsi="Arial" w:cs="Arial"/>
          <w:spacing w:val="-1"/>
          <w:sz w:val="24"/>
          <w:szCs w:val="24"/>
        </w:rPr>
        <w:t xml:space="preserve"> 16</w:t>
      </w:r>
      <w:r>
        <w:rPr>
          <w:rFonts w:ascii="Arial" w:hAnsi="Arial" w:cs="Arial"/>
          <w:spacing w:val="-1"/>
          <w:position w:val="10"/>
          <w:sz w:val="24"/>
          <w:szCs w:val="24"/>
        </w:rPr>
        <w:t>η</w:t>
      </w:r>
      <w:r>
        <w:rPr>
          <w:rFonts w:ascii="Arial" w:hAnsi="Arial" w:cs="Arial"/>
          <w:spacing w:val="-1"/>
          <w:sz w:val="24"/>
          <w:szCs w:val="24"/>
        </w:rPr>
        <w:t>ς Νοεμβρίου</w:t>
      </w:r>
      <w:r>
        <w:rPr>
          <w:rFonts w:ascii="Arial" w:hAnsi="Arial" w:cs="Arial"/>
          <w:sz w:val="24"/>
          <w:szCs w:val="24"/>
        </w:rPr>
        <w:t xml:space="preserve"> </w:t>
      </w:r>
      <w:r>
        <w:rPr>
          <w:rFonts w:ascii="Arial" w:hAnsi="Arial" w:cs="Arial"/>
          <w:spacing w:val="-1"/>
          <w:sz w:val="24"/>
          <w:szCs w:val="24"/>
        </w:rPr>
        <w:t>2005.</w:t>
      </w:r>
    </w:p>
    <w:p w:rsidR="005E2EC1" w:rsidRDefault="005E2EC1">
      <w:pPr>
        <w:pStyle w:val="BodyText"/>
        <w:kinsoku w:val="0"/>
        <w:overflowPunct w:val="0"/>
        <w:spacing w:after="0"/>
        <w:ind w:right="290"/>
        <w:jc w:val="both"/>
        <w:rPr>
          <w:rFonts w:ascii="Arial" w:hAnsi="Arial" w:cs="Arial"/>
          <w:spacing w:val="49"/>
          <w:sz w:val="24"/>
          <w:szCs w:val="24"/>
        </w:rPr>
      </w:pPr>
      <w:r>
        <w:rPr>
          <w:rFonts w:ascii="Arial" w:hAnsi="Arial" w:cs="Arial"/>
          <w:spacing w:val="-1"/>
          <w:sz w:val="24"/>
          <w:szCs w:val="24"/>
        </w:rPr>
        <w:tab/>
      </w:r>
      <w:r>
        <w:rPr>
          <w:rFonts w:ascii="Arial" w:hAnsi="Arial" w:cs="Arial"/>
          <w:spacing w:val="-1"/>
          <w:sz w:val="24"/>
          <w:szCs w:val="24"/>
        </w:rPr>
        <w:tab/>
        <w:t>ζ.</w:t>
      </w:r>
      <w:r>
        <w:rPr>
          <w:rFonts w:ascii="Arial" w:hAnsi="Arial" w:cs="Arial"/>
          <w:spacing w:val="-1"/>
          <w:sz w:val="24"/>
          <w:szCs w:val="24"/>
        </w:rPr>
        <w:tab/>
        <w:t>Οδηγία</w:t>
      </w:r>
      <w:r>
        <w:rPr>
          <w:rFonts w:ascii="Arial" w:hAnsi="Arial" w:cs="Arial"/>
          <w:sz w:val="24"/>
          <w:szCs w:val="24"/>
        </w:rPr>
        <w:t xml:space="preserve"> </w:t>
      </w:r>
      <w:r>
        <w:rPr>
          <w:rFonts w:ascii="Arial" w:hAnsi="Arial" w:cs="Arial"/>
          <w:spacing w:val="-1"/>
          <w:sz w:val="24"/>
          <w:szCs w:val="24"/>
        </w:rPr>
        <w:t>2004/18/ΕΚ</w:t>
      </w:r>
      <w:r>
        <w:rPr>
          <w:rFonts w:ascii="Arial" w:hAnsi="Arial" w:cs="Arial"/>
          <w:spacing w:val="6"/>
          <w:sz w:val="24"/>
          <w:szCs w:val="24"/>
        </w:rPr>
        <w:t xml:space="preserve"> </w:t>
      </w:r>
      <w:r>
        <w:rPr>
          <w:rFonts w:ascii="Arial" w:hAnsi="Arial" w:cs="Arial"/>
          <w:spacing w:val="-1"/>
          <w:sz w:val="24"/>
          <w:szCs w:val="24"/>
        </w:rPr>
        <w:t>L134/304-04/</w:t>
      </w:r>
      <w:r>
        <w:rPr>
          <w:rFonts w:ascii="Arial" w:hAnsi="Arial" w:cs="Arial"/>
          <w:spacing w:val="1"/>
          <w:sz w:val="24"/>
          <w:szCs w:val="24"/>
        </w:rPr>
        <w:t xml:space="preserve"> </w:t>
      </w:r>
      <w:r>
        <w:rPr>
          <w:rFonts w:ascii="Arial" w:hAnsi="Arial" w:cs="Arial"/>
          <w:spacing w:val="-1"/>
          <w:sz w:val="24"/>
          <w:szCs w:val="24"/>
        </w:rPr>
        <w:t>Eυρωπαϊκού</w:t>
      </w:r>
      <w:r>
        <w:rPr>
          <w:rFonts w:ascii="Arial" w:hAnsi="Arial" w:cs="Arial"/>
          <w:spacing w:val="-2"/>
          <w:sz w:val="24"/>
          <w:szCs w:val="24"/>
        </w:rPr>
        <w:t xml:space="preserve"> </w:t>
      </w:r>
      <w:r>
        <w:rPr>
          <w:rFonts w:ascii="Arial" w:hAnsi="Arial" w:cs="Arial"/>
          <w:spacing w:val="-1"/>
          <w:sz w:val="24"/>
          <w:szCs w:val="24"/>
        </w:rPr>
        <w:t>Κοινοβουλίου</w:t>
      </w:r>
      <w:r>
        <w:rPr>
          <w:rFonts w:ascii="Arial" w:hAnsi="Arial" w:cs="Arial"/>
          <w:spacing w:val="-2"/>
          <w:sz w:val="24"/>
          <w:szCs w:val="24"/>
        </w:rPr>
        <w:t xml:space="preserve"> </w:t>
      </w:r>
      <w:r>
        <w:rPr>
          <w:rFonts w:ascii="Arial" w:hAnsi="Arial" w:cs="Arial"/>
          <w:spacing w:val="-1"/>
          <w:sz w:val="24"/>
          <w:szCs w:val="24"/>
        </w:rPr>
        <w:t>και</w:t>
      </w:r>
      <w:r>
        <w:rPr>
          <w:rFonts w:ascii="Arial" w:hAnsi="Arial" w:cs="Arial"/>
          <w:spacing w:val="1"/>
          <w:sz w:val="24"/>
          <w:szCs w:val="24"/>
        </w:rPr>
        <w:t xml:space="preserve"> </w:t>
      </w:r>
      <w:r>
        <w:rPr>
          <w:rFonts w:ascii="Arial" w:hAnsi="Arial" w:cs="Arial"/>
          <w:spacing w:val="-1"/>
          <w:sz w:val="24"/>
          <w:szCs w:val="24"/>
        </w:rPr>
        <w:t>Συμβουλίου.</w:t>
      </w:r>
      <w:r>
        <w:rPr>
          <w:rFonts w:ascii="Arial" w:hAnsi="Arial" w:cs="Arial"/>
          <w:spacing w:val="49"/>
          <w:sz w:val="24"/>
          <w:szCs w:val="24"/>
        </w:rPr>
        <w:t xml:space="preserve"> </w:t>
      </w:r>
    </w:p>
    <w:p w:rsidR="005E2EC1" w:rsidRDefault="005E2EC1">
      <w:pPr>
        <w:pStyle w:val="BodyText"/>
        <w:kinsoku w:val="0"/>
        <w:overflowPunct w:val="0"/>
        <w:spacing w:after="0"/>
        <w:ind w:right="290"/>
        <w:jc w:val="both"/>
        <w:rPr>
          <w:rFonts w:ascii="Arial" w:hAnsi="Arial" w:cs="Arial"/>
          <w:sz w:val="24"/>
          <w:szCs w:val="24"/>
        </w:rPr>
      </w:pPr>
      <w:r>
        <w:rPr>
          <w:rFonts w:ascii="Arial" w:hAnsi="Arial" w:cs="Arial"/>
          <w:spacing w:val="49"/>
          <w:sz w:val="24"/>
          <w:szCs w:val="24"/>
        </w:rPr>
        <w:tab/>
      </w:r>
      <w:r>
        <w:rPr>
          <w:rFonts w:ascii="Arial" w:hAnsi="Arial" w:cs="Arial"/>
          <w:spacing w:val="49"/>
          <w:sz w:val="24"/>
          <w:szCs w:val="24"/>
        </w:rPr>
        <w:tab/>
      </w:r>
      <w:r>
        <w:rPr>
          <w:rFonts w:ascii="Arial" w:hAnsi="Arial" w:cs="Arial"/>
          <w:sz w:val="24"/>
          <w:szCs w:val="24"/>
        </w:rPr>
        <w:t>η.</w:t>
      </w:r>
      <w:r>
        <w:rPr>
          <w:rFonts w:ascii="Arial" w:hAnsi="Arial" w:cs="Arial"/>
          <w:spacing w:val="-2"/>
          <w:sz w:val="24"/>
          <w:szCs w:val="24"/>
        </w:rPr>
        <w:t xml:space="preserve">     </w:t>
      </w:r>
      <w:r>
        <w:rPr>
          <w:rFonts w:ascii="Arial" w:hAnsi="Arial" w:cs="Arial"/>
          <w:spacing w:val="-2"/>
          <w:sz w:val="24"/>
          <w:szCs w:val="24"/>
        </w:rPr>
        <w:tab/>
      </w:r>
      <w:r>
        <w:rPr>
          <w:rFonts w:ascii="Arial" w:hAnsi="Arial" w:cs="Arial"/>
          <w:spacing w:val="-1"/>
          <w:sz w:val="24"/>
          <w:szCs w:val="24"/>
        </w:rPr>
        <w:t>Εγκύκλιος Υπ.Αν.</w:t>
      </w:r>
      <w:r>
        <w:rPr>
          <w:rFonts w:ascii="Arial" w:hAnsi="Arial" w:cs="Arial"/>
          <w:sz w:val="24"/>
          <w:szCs w:val="24"/>
        </w:rPr>
        <w:t xml:space="preserve"> </w:t>
      </w:r>
      <w:r>
        <w:rPr>
          <w:rFonts w:ascii="Arial" w:hAnsi="Arial" w:cs="Arial"/>
          <w:spacing w:val="-1"/>
          <w:sz w:val="24"/>
          <w:szCs w:val="24"/>
        </w:rPr>
        <w:t>Αρ.Πρ.</w:t>
      </w:r>
      <w:r>
        <w:rPr>
          <w:rFonts w:ascii="Arial" w:hAnsi="Arial" w:cs="Arial"/>
          <w:sz w:val="24"/>
          <w:szCs w:val="24"/>
        </w:rPr>
        <w:t xml:space="preserve"> </w:t>
      </w:r>
      <w:r>
        <w:rPr>
          <w:rFonts w:ascii="Arial" w:hAnsi="Arial" w:cs="Arial"/>
          <w:spacing w:val="-1"/>
          <w:sz w:val="24"/>
          <w:szCs w:val="24"/>
        </w:rPr>
        <w:t>Π1/1105</w:t>
      </w:r>
      <w:r>
        <w:rPr>
          <w:rFonts w:ascii="Arial" w:hAnsi="Arial" w:cs="Arial"/>
          <w:spacing w:val="-2"/>
          <w:sz w:val="24"/>
          <w:szCs w:val="24"/>
        </w:rPr>
        <w:t xml:space="preserve"> </w:t>
      </w:r>
      <w:r>
        <w:rPr>
          <w:rFonts w:ascii="Arial" w:hAnsi="Arial" w:cs="Arial"/>
          <w:spacing w:val="-1"/>
          <w:sz w:val="24"/>
          <w:szCs w:val="24"/>
        </w:rPr>
        <w:t>από</w:t>
      </w:r>
      <w:r>
        <w:rPr>
          <w:rFonts w:ascii="Arial" w:hAnsi="Arial" w:cs="Arial"/>
          <w:sz w:val="24"/>
          <w:szCs w:val="24"/>
        </w:rPr>
        <w:t xml:space="preserve"> 2-3-06.</w:t>
      </w:r>
    </w:p>
    <w:p w:rsidR="005E2EC1" w:rsidRDefault="005E2EC1">
      <w:pPr>
        <w:pStyle w:val="BodyText"/>
        <w:kinsoku w:val="0"/>
        <w:overflowPunct w:val="0"/>
        <w:spacing w:after="0"/>
        <w:ind w:right="106"/>
        <w:jc w:val="both"/>
        <w:rPr>
          <w:rFonts w:ascii="Arial" w:hAnsi="Arial" w:cs="Arial"/>
          <w:spacing w:val="-1"/>
          <w:sz w:val="24"/>
          <w:szCs w:val="24"/>
        </w:rPr>
      </w:pPr>
      <w:r>
        <w:rPr>
          <w:rFonts w:ascii="Arial" w:hAnsi="Arial" w:cs="Arial"/>
          <w:sz w:val="24"/>
          <w:szCs w:val="24"/>
        </w:rPr>
        <w:tab/>
      </w:r>
      <w:r>
        <w:rPr>
          <w:rFonts w:ascii="Arial" w:hAnsi="Arial" w:cs="Arial"/>
          <w:sz w:val="24"/>
          <w:szCs w:val="24"/>
        </w:rPr>
        <w:tab/>
        <w:t>θ.</w:t>
      </w:r>
      <w:r>
        <w:rPr>
          <w:rFonts w:ascii="Arial" w:hAnsi="Arial" w:cs="Arial"/>
          <w:spacing w:val="15"/>
          <w:sz w:val="24"/>
          <w:szCs w:val="24"/>
        </w:rPr>
        <w:tab/>
      </w:r>
      <w:r>
        <w:rPr>
          <w:rFonts w:ascii="Arial" w:hAnsi="Arial" w:cs="Arial"/>
          <w:sz w:val="24"/>
          <w:szCs w:val="24"/>
        </w:rPr>
        <w:t>To</w:t>
      </w:r>
      <w:r>
        <w:rPr>
          <w:rFonts w:ascii="Arial" w:hAnsi="Arial" w:cs="Arial"/>
          <w:spacing w:val="15"/>
          <w:sz w:val="24"/>
          <w:szCs w:val="24"/>
        </w:rPr>
        <w:t xml:space="preserve"> </w:t>
      </w:r>
      <w:r>
        <w:rPr>
          <w:rFonts w:ascii="Arial" w:hAnsi="Arial" w:cs="Arial"/>
          <w:spacing w:val="-1"/>
          <w:sz w:val="24"/>
          <w:szCs w:val="24"/>
        </w:rPr>
        <w:t>ΠΔ</w:t>
      </w:r>
      <w:r>
        <w:rPr>
          <w:rFonts w:ascii="Arial" w:hAnsi="Arial" w:cs="Arial"/>
          <w:spacing w:val="12"/>
          <w:sz w:val="24"/>
          <w:szCs w:val="24"/>
        </w:rPr>
        <w:t xml:space="preserve"> </w:t>
      </w:r>
      <w:r>
        <w:rPr>
          <w:rFonts w:ascii="Arial" w:hAnsi="Arial" w:cs="Arial"/>
          <w:spacing w:val="-1"/>
          <w:sz w:val="24"/>
          <w:szCs w:val="24"/>
        </w:rPr>
        <w:t>118/07</w:t>
      </w:r>
      <w:r>
        <w:rPr>
          <w:rFonts w:ascii="Arial" w:hAnsi="Arial" w:cs="Arial"/>
          <w:spacing w:val="15"/>
          <w:sz w:val="24"/>
          <w:szCs w:val="24"/>
        </w:rPr>
        <w:t xml:space="preserve"> </w:t>
      </w:r>
      <w:r>
        <w:rPr>
          <w:rFonts w:ascii="Arial" w:hAnsi="Arial" w:cs="Arial"/>
          <w:spacing w:val="-1"/>
          <w:sz w:val="24"/>
          <w:szCs w:val="24"/>
        </w:rPr>
        <w:t>«Περί</w:t>
      </w:r>
      <w:r>
        <w:rPr>
          <w:rFonts w:ascii="Arial" w:hAnsi="Arial" w:cs="Arial"/>
          <w:spacing w:val="16"/>
          <w:sz w:val="24"/>
          <w:szCs w:val="24"/>
        </w:rPr>
        <w:t xml:space="preserve"> </w:t>
      </w:r>
      <w:r>
        <w:rPr>
          <w:rFonts w:ascii="Arial" w:hAnsi="Arial" w:cs="Arial"/>
          <w:spacing w:val="-1"/>
          <w:sz w:val="24"/>
          <w:szCs w:val="24"/>
        </w:rPr>
        <w:t>Κανονισμού</w:t>
      </w:r>
      <w:r>
        <w:rPr>
          <w:rFonts w:ascii="Arial" w:hAnsi="Arial" w:cs="Arial"/>
          <w:spacing w:val="12"/>
          <w:sz w:val="24"/>
          <w:szCs w:val="24"/>
        </w:rPr>
        <w:t xml:space="preserve"> </w:t>
      </w:r>
      <w:r>
        <w:rPr>
          <w:rFonts w:ascii="Arial" w:hAnsi="Arial" w:cs="Arial"/>
          <w:spacing w:val="-1"/>
          <w:sz w:val="24"/>
          <w:szCs w:val="24"/>
        </w:rPr>
        <w:t>Προμηθειών</w:t>
      </w:r>
      <w:r>
        <w:rPr>
          <w:rFonts w:ascii="Arial" w:hAnsi="Arial" w:cs="Arial"/>
          <w:spacing w:val="12"/>
          <w:sz w:val="24"/>
          <w:szCs w:val="24"/>
        </w:rPr>
        <w:t xml:space="preserve"> </w:t>
      </w:r>
      <w:r>
        <w:rPr>
          <w:rFonts w:ascii="Arial" w:hAnsi="Arial" w:cs="Arial"/>
          <w:spacing w:val="-1"/>
          <w:sz w:val="24"/>
          <w:szCs w:val="24"/>
        </w:rPr>
        <w:t>Δημοσίου»</w:t>
      </w:r>
      <w:r>
        <w:rPr>
          <w:rFonts w:ascii="Arial" w:hAnsi="Arial" w:cs="Arial"/>
          <w:spacing w:val="15"/>
          <w:sz w:val="24"/>
          <w:szCs w:val="24"/>
        </w:rPr>
        <w:t xml:space="preserve"> </w:t>
      </w:r>
      <w:r>
        <w:rPr>
          <w:rFonts w:ascii="Arial" w:hAnsi="Arial" w:cs="Arial"/>
          <w:spacing w:val="-1"/>
          <w:sz w:val="24"/>
          <w:szCs w:val="24"/>
        </w:rPr>
        <w:t>(ΦΕΚ</w:t>
      </w:r>
      <w:r>
        <w:rPr>
          <w:rFonts w:ascii="Arial" w:hAnsi="Arial" w:cs="Arial"/>
          <w:spacing w:val="14"/>
          <w:sz w:val="24"/>
          <w:szCs w:val="24"/>
        </w:rPr>
        <w:t xml:space="preserve"> </w:t>
      </w:r>
      <w:r>
        <w:rPr>
          <w:rFonts w:ascii="Arial" w:hAnsi="Arial" w:cs="Arial"/>
          <w:spacing w:val="-1"/>
          <w:sz w:val="24"/>
          <w:szCs w:val="24"/>
        </w:rPr>
        <w:t>150/07</w:t>
      </w:r>
      <w:r>
        <w:rPr>
          <w:rFonts w:ascii="Arial" w:hAnsi="Arial" w:cs="Arial"/>
          <w:spacing w:val="15"/>
          <w:sz w:val="24"/>
          <w:szCs w:val="24"/>
        </w:rPr>
        <w:t xml:space="preserve"> </w:t>
      </w:r>
      <w:r>
        <w:rPr>
          <w:rFonts w:ascii="Arial" w:hAnsi="Arial" w:cs="Arial"/>
          <w:spacing w:val="-1"/>
          <w:sz w:val="24"/>
          <w:szCs w:val="24"/>
        </w:rPr>
        <w:t>από</w:t>
      </w:r>
      <w:r>
        <w:rPr>
          <w:rFonts w:ascii="Arial" w:hAnsi="Arial" w:cs="Arial"/>
          <w:spacing w:val="12"/>
          <w:sz w:val="24"/>
          <w:szCs w:val="24"/>
        </w:rPr>
        <w:t xml:space="preserve"> </w:t>
      </w:r>
      <w:r>
        <w:rPr>
          <w:rFonts w:ascii="Arial" w:hAnsi="Arial" w:cs="Arial"/>
          <w:spacing w:val="2"/>
          <w:sz w:val="24"/>
          <w:szCs w:val="24"/>
        </w:rPr>
        <w:t>10-</w:t>
      </w:r>
      <w:r>
        <w:rPr>
          <w:rFonts w:ascii="Arial" w:hAnsi="Arial" w:cs="Arial"/>
          <w:spacing w:val="59"/>
          <w:sz w:val="24"/>
          <w:szCs w:val="24"/>
        </w:rPr>
        <w:t xml:space="preserve"> </w:t>
      </w:r>
      <w:r>
        <w:rPr>
          <w:rFonts w:ascii="Arial" w:hAnsi="Arial" w:cs="Arial"/>
          <w:spacing w:val="-1"/>
          <w:sz w:val="24"/>
          <w:szCs w:val="24"/>
        </w:rPr>
        <w:t>7-2007).</w:t>
      </w:r>
    </w:p>
    <w:p w:rsidR="005E2EC1" w:rsidRDefault="005E2EC1">
      <w:pPr>
        <w:pStyle w:val="BodyText"/>
        <w:kinsoku w:val="0"/>
        <w:overflowPunct w:val="0"/>
        <w:spacing w:after="0"/>
        <w:ind w:right="106"/>
        <w:jc w:val="both"/>
        <w:rPr>
          <w:rFonts w:ascii="Arial" w:hAnsi="Arial" w:cs="Arial"/>
          <w:spacing w:val="-1"/>
          <w:sz w:val="24"/>
          <w:szCs w:val="24"/>
        </w:rPr>
      </w:pPr>
      <w:r>
        <w:rPr>
          <w:rFonts w:ascii="Arial" w:hAnsi="Arial" w:cs="Arial"/>
          <w:spacing w:val="-1"/>
          <w:sz w:val="24"/>
          <w:szCs w:val="24"/>
        </w:rPr>
        <w:tab/>
      </w:r>
      <w:r>
        <w:rPr>
          <w:rFonts w:ascii="Arial" w:hAnsi="Arial" w:cs="Arial"/>
          <w:spacing w:val="-1"/>
          <w:sz w:val="24"/>
          <w:szCs w:val="24"/>
        </w:rPr>
        <w:tab/>
        <w:t>ι.</w:t>
      </w:r>
      <w:r>
        <w:rPr>
          <w:rFonts w:ascii="Arial" w:hAnsi="Arial" w:cs="Arial"/>
          <w:spacing w:val="43"/>
          <w:sz w:val="24"/>
          <w:szCs w:val="24"/>
        </w:rPr>
        <w:tab/>
      </w:r>
      <w:r>
        <w:rPr>
          <w:rFonts w:ascii="Arial" w:hAnsi="Arial" w:cs="Arial"/>
          <w:spacing w:val="-1"/>
          <w:sz w:val="24"/>
          <w:szCs w:val="24"/>
        </w:rPr>
        <w:t>Την</w:t>
      </w:r>
      <w:r>
        <w:rPr>
          <w:rFonts w:ascii="Arial" w:hAnsi="Arial" w:cs="Arial"/>
          <w:spacing w:val="19"/>
          <w:sz w:val="24"/>
          <w:szCs w:val="24"/>
        </w:rPr>
        <w:t xml:space="preserve"> </w:t>
      </w:r>
      <w:r>
        <w:rPr>
          <w:rFonts w:ascii="Arial" w:hAnsi="Arial" w:cs="Arial"/>
          <w:spacing w:val="-1"/>
          <w:sz w:val="24"/>
          <w:szCs w:val="24"/>
        </w:rPr>
        <w:t>υπ’αρίθ.</w:t>
      </w:r>
      <w:r>
        <w:rPr>
          <w:rFonts w:ascii="Arial" w:hAnsi="Arial" w:cs="Arial"/>
          <w:spacing w:val="22"/>
          <w:sz w:val="24"/>
          <w:szCs w:val="24"/>
        </w:rPr>
        <w:t xml:space="preserve"> </w:t>
      </w:r>
      <w:r>
        <w:rPr>
          <w:rFonts w:ascii="Arial" w:hAnsi="Arial" w:cs="Arial"/>
          <w:spacing w:val="-1"/>
          <w:sz w:val="24"/>
          <w:szCs w:val="24"/>
        </w:rPr>
        <w:t>249139//20-9-07</w:t>
      </w:r>
      <w:r>
        <w:rPr>
          <w:rFonts w:ascii="Arial" w:hAnsi="Arial" w:cs="Arial"/>
          <w:spacing w:val="22"/>
          <w:sz w:val="24"/>
          <w:szCs w:val="24"/>
        </w:rPr>
        <w:t xml:space="preserve"> </w:t>
      </w:r>
      <w:r>
        <w:rPr>
          <w:rFonts w:ascii="Arial" w:hAnsi="Arial" w:cs="Arial"/>
          <w:spacing w:val="-1"/>
          <w:sz w:val="24"/>
          <w:szCs w:val="24"/>
        </w:rPr>
        <w:t>κοινή</w:t>
      </w:r>
      <w:r>
        <w:rPr>
          <w:rFonts w:ascii="Arial" w:hAnsi="Arial" w:cs="Arial"/>
          <w:spacing w:val="22"/>
          <w:sz w:val="24"/>
          <w:szCs w:val="24"/>
        </w:rPr>
        <w:t xml:space="preserve"> </w:t>
      </w:r>
      <w:r>
        <w:rPr>
          <w:rFonts w:ascii="Arial" w:hAnsi="Arial" w:cs="Arial"/>
          <w:spacing w:val="-1"/>
          <w:sz w:val="24"/>
          <w:szCs w:val="24"/>
        </w:rPr>
        <w:t>απόφαση</w:t>
      </w:r>
      <w:r>
        <w:rPr>
          <w:rFonts w:ascii="Arial" w:hAnsi="Arial" w:cs="Arial"/>
          <w:spacing w:val="22"/>
          <w:sz w:val="24"/>
          <w:szCs w:val="24"/>
        </w:rPr>
        <w:t xml:space="preserve"> </w:t>
      </w:r>
      <w:r>
        <w:rPr>
          <w:rFonts w:ascii="Arial" w:hAnsi="Arial" w:cs="Arial"/>
          <w:spacing w:val="-1"/>
          <w:sz w:val="24"/>
          <w:szCs w:val="24"/>
        </w:rPr>
        <w:t>Πρωθυπουργού</w:t>
      </w:r>
      <w:r>
        <w:rPr>
          <w:rFonts w:ascii="Arial" w:hAnsi="Arial" w:cs="Arial"/>
          <w:spacing w:val="22"/>
          <w:sz w:val="24"/>
          <w:szCs w:val="24"/>
        </w:rPr>
        <w:t xml:space="preserve"> </w:t>
      </w:r>
      <w:r>
        <w:rPr>
          <w:rFonts w:ascii="Arial" w:hAnsi="Arial" w:cs="Arial"/>
          <w:spacing w:val="-1"/>
          <w:sz w:val="24"/>
          <w:szCs w:val="24"/>
        </w:rPr>
        <w:t>και</w:t>
      </w:r>
      <w:r>
        <w:rPr>
          <w:rFonts w:ascii="Arial" w:hAnsi="Arial" w:cs="Arial"/>
          <w:spacing w:val="23"/>
          <w:sz w:val="24"/>
          <w:szCs w:val="24"/>
        </w:rPr>
        <w:t xml:space="preserve"> </w:t>
      </w:r>
      <w:r>
        <w:rPr>
          <w:rFonts w:ascii="Arial" w:hAnsi="Arial" w:cs="Arial"/>
          <w:spacing w:val="-1"/>
          <w:sz w:val="24"/>
          <w:szCs w:val="24"/>
        </w:rPr>
        <w:t>ΥΕΘΑ</w:t>
      </w:r>
      <w:r>
        <w:rPr>
          <w:rFonts w:ascii="Arial" w:hAnsi="Arial" w:cs="Arial"/>
          <w:spacing w:val="22"/>
          <w:sz w:val="24"/>
          <w:szCs w:val="24"/>
        </w:rPr>
        <w:t xml:space="preserve"> </w:t>
      </w:r>
      <w:r>
        <w:rPr>
          <w:rFonts w:ascii="Arial" w:hAnsi="Arial" w:cs="Arial"/>
          <w:spacing w:val="-2"/>
          <w:sz w:val="24"/>
          <w:szCs w:val="24"/>
        </w:rPr>
        <w:t>«Περί</w:t>
      </w:r>
      <w:r>
        <w:rPr>
          <w:rFonts w:ascii="Arial" w:hAnsi="Arial" w:cs="Arial"/>
          <w:spacing w:val="79"/>
          <w:sz w:val="24"/>
          <w:szCs w:val="24"/>
        </w:rPr>
        <w:t xml:space="preserve"> </w:t>
      </w:r>
      <w:r>
        <w:rPr>
          <w:rFonts w:ascii="Arial" w:hAnsi="Arial" w:cs="Arial"/>
          <w:spacing w:val="-1"/>
          <w:sz w:val="24"/>
          <w:szCs w:val="24"/>
        </w:rPr>
        <w:t>Ανάθεσης</w:t>
      </w:r>
      <w:r>
        <w:rPr>
          <w:rFonts w:ascii="Arial" w:hAnsi="Arial" w:cs="Arial"/>
          <w:sz w:val="24"/>
          <w:szCs w:val="24"/>
        </w:rPr>
        <w:t xml:space="preserve">  </w:t>
      </w:r>
      <w:r>
        <w:rPr>
          <w:rFonts w:ascii="Arial" w:hAnsi="Arial" w:cs="Arial"/>
          <w:spacing w:val="-1"/>
          <w:sz w:val="24"/>
          <w:szCs w:val="24"/>
        </w:rPr>
        <w:t>Αρμοδιοτήτων</w:t>
      </w:r>
      <w:r>
        <w:rPr>
          <w:rFonts w:ascii="Arial" w:hAnsi="Arial" w:cs="Arial"/>
          <w:spacing w:val="-3"/>
          <w:sz w:val="24"/>
          <w:szCs w:val="24"/>
        </w:rPr>
        <w:t xml:space="preserve"> </w:t>
      </w:r>
      <w:r>
        <w:rPr>
          <w:rFonts w:ascii="Arial" w:hAnsi="Arial" w:cs="Arial"/>
          <w:sz w:val="24"/>
          <w:szCs w:val="24"/>
        </w:rPr>
        <w:t>στους</w:t>
      </w:r>
      <w:r>
        <w:rPr>
          <w:rFonts w:ascii="Arial" w:hAnsi="Arial" w:cs="Arial"/>
          <w:spacing w:val="-1"/>
          <w:sz w:val="24"/>
          <w:szCs w:val="24"/>
        </w:rPr>
        <w:t xml:space="preserve"> ΥΦΕΘΑ».(ΦΕΚ</w:t>
      </w:r>
      <w:r>
        <w:rPr>
          <w:rFonts w:ascii="Arial" w:hAnsi="Arial" w:cs="Arial"/>
          <w:sz w:val="24"/>
          <w:szCs w:val="24"/>
        </w:rPr>
        <w:t xml:space="preserve"> 1929//24-9-07).</w:t>
      </w:r>
    </w:p>
    <w:p w:rsidR="005E2EC1" w:rsidRDefault="005E2EC1">
      <w:pPr>
        <w:pStyle w:val="BodyText"/>
        <w:kinsoku w:val="0"/>
        <w:overflowPunct w:val="0"/>
        <w:spacing w:after="0"/>
        <w:ind w:right="102"/>
        <w:jc w:val="both"/>
        <w:rPr>
          <w:rFonts w:ascii="Arial" w:hAnsi="Arial" w:cs="Arial"/>
          <w:spacing w:val="-1"/>
          <w:sz w:val="24"/>
          <w:szCs w:val="24"/>
        </w:rPr>
      </w:pPr>
      <w:r>
        <w:rPr>
          <w:rFonts w:ascii="Arial" w:hAnsi="Arial" w:cs="Arial"/>
          <w:spacing w:val="-1"/>
          <w:sz w:val="24"/>
          <w:szCs w:val="24"/>
        </w:rPr>
        <w:tab/>
      </w:r>
      <w:r>
        <w:rPr>
          <w:rFonts w:ascii="Arial" w:hAnsi="Arial" w:cs="Arial"/>
          <w:spacing w:val="-1"/>
          <w:sz w:val="24"/>
          <w:szCs w:val="24"/>
        </w:rPr>
        <w:tab/>
        <w:t>ια.</w:t>
      </w:r>
      <w:r>
        <w:rPr>
          <w:rFonts w:ascii="Arial" w:hAnsi="Arial" w:cs="Arial"/>
          <w:spacing w:val="13"/>
          <w:sz w:val="24"/>
          <w:szCs w:val="24"/>
        </w:rPr>
        <w:tab/>
      </w:r>
      <w:r>
        <w:rPr>
          <w:rFonts w:ascii="Arial" w:hAnsi="Arial" w:cs="Arial"/>
          <w:sz w:val="24"/>
          <w:szCs w:val="24"/>
        </w:rPr>
        <w:t>Την</w:t>
      </w:r>
      <w:r>
        <w:rPr>
          <w:rFonts w:ascii="Arial" w:hAnsi="Arial" w:cs="Arial"/>
          <w:spacing w:val="13"/>
          <w:sz w:val="24"/>
          <w:szCs w:val="24"/>
        </w:rPr>
        <w:t xml:space="preserve"> </w:t>
      </w:r>
      <w:r>
        <w:rPr>
          <w:rFonts w:ascii="Arial" w:hAnsi="Arial" w:cs="Arial"/>
          <w:spacing w:val="-1"/>
          <w:sz w:val="24"/>
          <w:szCs w:val="24"/>
        </w:rPr>
        <w:t>απόφαση</w:t>
      </w:r>
      <w:r>
        <w:rPr>
          <w:rFonts w:ascii="Arial" w:hAnsi="Arial" w:cs="Arial"/>
          <w:spacing w:val="16"/>
          <w:sz w:val="24"/>
          <w:szCs w:val="24"/>
        </w:rPr>
        <w:t xml:space="preserve"> </w:t>
      </w:r>
      <w:r>
        <w:rPr>
          <w:rFonts w:ascii="Arial" w:hAnsi="Arial" w:cs="Arial"/>
          <w:spacing w:val="-1"/>
          <w:sz w:val="24"/>
          <w:szCs w:val="24"/>
        </w:rPr>
        <w:t>ΥΦΕΘΑ</w:t>
      </w:r>
      <w:r>
        <w:rPr>
          <w:rFonts w:ascii="Arial" w:hAnsi="Arial" w:cs="Arial"/>
          <w:spacing w:val="16"/>
          <w:sz w:val="24"/>
          <w:szCs w:val="24"/>
        </w:rPr>
        <w:t xml:space="preserve"> </w:t>
      </w:r>
      <w:r>
        <w:rPr>
          <w:rFonts w:ascii="Arial" w:hAnsi="Arial" w:cs="Arial"/>
          <w:spacing w:val="-1"/>
          <w:sz w:val="24"/>
          <w:szCs w:val="24"/>
        </w:rPr>
        <w:t>Φ.800/133/134893(ΦΕΚ</w:t>
      </w:r>
      <w:r>
        <w:rPr>
          <w:rFonts w:ascii="Arial" w:hAnsi="Arial" w:cs="Arial"/>
          <w:spacing w:val="14"/>
          <w:sz w:val="24"/>
          <w:szCs w:val="24"/>
        </w:rPr>
        <w:t xml:space="preserve"> </w:t>
      </w:r>
      <w:r>
        <w:rPr>
          <w:rFonts w:ascii="Arial" w:hAnsi="Arial" w:cs="Arial"/>
          <w:spacing w:val="-1"/>
          <w:sz w:val="24"/>
          <w:szCs w:val="24"/>
        </w:rPr>
        <w:t>2300//3-12-07)</w:t>
      </w:r>
      <w:r>
        <w:rPr>
          <w:rFonts w:ascii="Arial" w:hAnsi="Arial" w:cs="Arial"/>
          <w:spacing w:val="15"/>
          <w:sz w:val="24"/>
          <w:szCs w:val="24"/>
        </w:rPr>
        <w:t xml:space="preserve"> </w:t>
      </w:r>
      <w:r>
        <w:rPr>
          <w:rFonts w:ascii="Arial" w:hAnsi="Arial" w:cs="Arial"/>
          <w:spacing w:val="-1"/>
          <w:sz w:val="24"/>
          <w:szCs w:val="24"/>
        </w:rPr>
        <w:t>«Περί</w:t>
      </w:r>
      <w:r>
        <w:rPr>
          <w:rFonts w:ascii="Arial" w:hAnsi="Arial" w:cs="Arial"/>
          <w:spacing w:val="71"/>
          <w:sz w:val="24"/>
          <w:szCs w:val="24"/>
        </w:rPr>
        <w:t xml:space="preserve"> </w:t>
      </w:r>
      <w:r>
        <w:rPr>
          <w:rFonts w:ascii="Arial" w:hAnsi="Arial" w:cs="Arial"/>
          <w:spacing w:val="-1"/>
          <w:sz w:val="24"/>
          <w:szCs w:val="24"/>
        </w:rPr>
        <w:t>Μεταβιβάσεως</w:t>
      </w:r>
      <w:r>
        <w:rPr>
          <w:rFonts w:ascii="Arial" w:hAnsi="Arial" w:cs="Arial"/>
          <w:spacing w:val="2"/>
          <w:sz w:val="24"/>
          <w:szCs w:val="24"/>
        </w:rPr>
        <w:t xml:space="preserve"> </w:t>
      </w:r>
      <w:r>
        <w:rPr>
          <w:rFonts w:ascii="Arial" w:hAnsi="Arial" w:cs="Arial"/>
          <w:spacing w:val="-1"/>
          <w:sz w:val="24"/>
          <w:szCs w:val="24"/>
        </w:rPr>
        <w:t>Οικονομικής</w:t>
      </w:r>
      <w:r>
        <w:rPr>
          <w:rFonts w:ascii="Arial" w:hAnsi="Arial" w:cs="Arial"/>
          <w:spacing w:val="2"/>
          <w:sz w:val="24"/>
          <w:szCs w:val="24"/>
        </w:rPr>
        <w:t xml:space="preserve"> </w:t>
      </w:r>
      <w:r>
        <w:rPr>
          <w:rFonts w:ascii="Arial" w:hAnsi="Arial" w:cs="Arial"/>
          <w:spacing w:val="-1"/>
          <w:sz w:val="24"/>
          <w:szCs w:val="24"/>
        </w:rPr>
        <w:t>Εξουσίας</w:t>
      </w:r>
      <w:r>
        <w:rPr>
          <w:rFonts w:ascii="Arial" w:hAnsi="Arial" w:cs="Arial"/>
          <w:spacing w:val="2"/>
          <w:sz w:val="24"/>
          <w:szCs w:val="24"/>
        </w:rPr>
        <w:t xml:space="preserve"> </w:t>
      </w:r>
      <w:r>
        <w:rPr>
          <w:rFonts w:ascii="Arial" w:hAnsi="Arial" w:cs="Arial"/>
          <w:sz w:val="24"/>
          <w:szCs w:val="24"/>
        </w:rPr>
        <w:t>σε</w:t>
      </w:r>
      <w:r>
        <w:rPr>
          <w:rFonts w:ascii="Arial" w:hAnsi="Arial" w:cs="Arial"/>
          <w:spacing w:val="3"/>
          <w:sz w:val="24"/>
          <w:szCs w:val="24"/>
        </w:rPr>
        <w:t xml:space="preserve"> </w:t>
      </w:r>
      <w:r>
        <w:rPr>
          <w:rFonts w:ascii="Arial" w:hAnsi="Arial" w:cs="Arial"/>
          <w:spacing w:val="-1"/>
          <w:sz w:val="24"/>
          <w:szCs w:val="24"/>
        </w:rPr>
        <w:t>Κεντρικά</w:t>
      </w:r>
      <w:r>
        <w:rPr>
          <w:rFonts w:ascii="Arial" w:hAnsi="Arial" w:cs="Arial"/>
          <w:spacing w:val="2"/>
          <w:sz w:val="24"/>
          <w:szCs w:val="24"/>
        </w:rPr>
        <w:t xml:space="preserve"> </w:t>
      </w:r>
      <w:r>
        <w:rPr>
          <w:rFonts w:ascii="Arial" w:hAnsi="Arial" w:cs="Arial"/>
          <w:sz w:val="24"/>
          <w:szCs w:val="24"/>
        </w:rPr>
        <w:t>και</w:t>
      </w:r>
      <w:r>
        <w:rPr>
          <w:rFonts w:ascii="Arial" w:hAnsi="Arial" w:cs="Arial"/>
          <w:spacing w:val="4"/>
          <w:sz w:val="24"/>
          <w:szCs w:val="24"/>
        </w:rPr>
        <w:t xml:space="preserve"> </w:t>
      </w:r>
      <w:r>
        <w:rPr>
          <w:rFonts w:ascii="Arial" w:hAnsi="Arial" w:cs="Arial"/>
          <w:spacing w:val="-1"/>
          <w:sz w:val="24"/>
          <w:szCs w:val="24"/>
        </w:rPr>
        <w:t>Περιφερειακά</w:t>
      </w:r>
      <w:r>
        <w:rPr>
          <w:rFonts w:ascii="Arial" w:hAnsi="Arial" w:cs="Arial"/>
          <w:sz w:val="24"/>
          <w:szCs w:val="24"/>
        </w:rPr>
        <w:t xml:space="preserve"> </w:t>
      </w:r>
      <w:r>
        <w:rPr>
          <w:rFonts w:ascii="Arial" w:hAnsi="Arial" w:cs="Arial"/>
          <w:spacing w:val="-1"/>
          <w:sz w:val="24"/>
          <w:szCs w:val="24"/>
        </w:rPr>
        <w:t>Όργανα</w:t>
      </w:r>
      <w:r>
        <w:rPr>
          <w:rFonts w:ascii="Arial" w:hAnsi="Arial" w:cs="Arial"/>
          <w:spacing w:val="5"/>
          <w:sz w:val="24"/>
          <w:szCs w:val="24"/>
        </w:rPr>
        <w:t xml:space="preserve"> </w:t>
      </w:r>
      <w:r>
        <w:rPr>
          <w:rFonts w:ascii="Arial" w:hAnsi="Arial" w:cs="Arial"/>
          <w:sz w:val="24"/>
          <w:szCs w:val="24"/>
        </w:rPr>
        <w:t>της</w:t>
      </w:r>
      <w:r>
        <w:rPr>
          <w:rFonts w:ascii="Arial" w:hAnsi="Arial" w:cs="Arial"/>
          <w:spacing w:val="2"/>
          <w:sz w:val="24"/>
          <w:szCs w:val="24"/>
        </w:rPr>
        <w:t xml:space="preserve"> </w:t>
      </w:r>
      <w:r>
        <w:rPr>
          <w:rFonts w:ascii="Arial" w:hAnsi="Arial" w:cs="Arial"/>
          <w:spacing w:val="-1"/>
          <w:sz w:val="24"/>
          <w:szCs w:val="24"/>
        </w:rPr>
        <w:t>Διοίκησης</w:t>
      </w:r>
      <w:r>
        <w:rPr>
          <w:rFonts w:ascii="Arial" w:hAnsi="Arial" w:cs="Arial"/>
          <w:spacing w:val="55"/>
          <w:sz w:val="24"/>
          <w:szCs w:val="24"/>
        </w:rPr>
        <w:t xml:space="preserve"> </w:t>
      </w:r>
      <w:r>
        <w:rPr>
          <w:rFonts w:ascii="Arial" w:hAnsi="Arial" w:cs="Arial"/>
          <w:spacing w:val="-1"/>
          <w:sz w:val="24"/>
          <w:szCs w:val="24"/>
        </w:rPr>
        <w:t>των</w:t>
      </w:r>
      <w:r>
        <w:rPr>
          <w:rFonts w:ascii="Arial" w:hAnsi="Arial" w:cs="Arial"/>
          <w:spacing w:val="-3"/>
          <w:sz w:val="24"/>
          <w:szCs w:val="24"/>
        </w:rPr>
        <w:t xml:space="preserve"> </w:t>
      </w:r>
      <w:r>
        <w:rPr>
          <w:rFonts w:ascii="Arial" w:hAnsi="Arial" w:cs="Arial"/>
          <w:sz w:val="24"/>
          <w:szCs w:val="24"/>
        </w:rPr>
        <w:t>ΕΔ και</w:t>
      </w:r>
      <w:r>
        <w:rPr>
          <w:rFonts w:ascii="Arial" w:hAnsi="Arial" w:cs="Arial"/>
          <w:spacing w:val="-1"/>
          <w:sz w:val="24"/>
          <w:szCs w:val="24"/>
        </w:rPr>
        <w:t xml:space="preserve"> </w:t>
      </w:r>
      <w:r>
        <w:rPr>
          <w:rFonts w:ascii="Arial" w:hAnsi="Arial" w:cs="Arial"/>
          <w:sz w:val="24"/>
          <w:szCs w:val="24"/>
        </w:rPr>
        <w:t xml:space="preserve">σε </w:t>
      </w:r>
      <w:r>
        <w:rPr>
          <w:rFonts w:ascii="Arial" w:hAnsi="Arial" w:cs="Arial"/>
          <w:spacing w:val="-1"/>
          <w:sz w:val="24"/>
          <w:szCs w:val="24"/>
        </w:rPr>
        <w:t>προϊσταμένους των</w:t>
      </w:r>
      <w:r>
        <w:rPr>
          <w:rFonts w:ascii="Arial" w:hAnsi="Arial" w:cs="Arial"/>
          <w:spacing w:val="-3"/>
          <w:sz w:val="24"/>
          <w:szCs w:val="24"/>
        </w:rPr>
        <w:t xml:space="preserve"> </w:t>
      </w:r>
      <w:r>
        <w:rPr>
          <w:rFonts w:ascii="Arial" w:hAnsi="Arial" w:cs="Arial"/>
          <w:spacing w:val="-1"/>
          <w:sz w:val="24"/>
          <w:szCs w:val="24"/>
        </w:rPr>
        <w:t>Υπηρεσιών</w:t>
      </w:r>
      <w:r>
        <w:rPr>
          <w:rFonts w:ascii="Arial" w:hAnsi="Arial" w:cs="Arial"/>
          <w:spacing w:val="-3"/>
          <w:sz w:val="24"/>
          <w:szCs w:val="24"/>
        </w:rPr>
        <w:t xml:space="preserve"> </w:t>
      </w:r>
      <w:r>
        <w:rPr>
          <w:rFonts w:ascii="Arial" w:hAnsi="Arial" w:cs="Arial"/>
          <w:spacing w:val="-1"/>
          <w:sz w:val="24"/>
          <w:szCs w:val="24"/>
        </w:rPr>
        <w:t>που</w:t>
      </w:r>
      <w:r>
        <w:rPr>
          <w:rFonts w:ascii="Arial" w:hAnsi="Arial" w:cs="Arial"/>
          <w:sz w:val="24"/>
          <w:szCs w:val="24"/>
        </w:rPr>
        <w:t xml:space="preserve"> </w:t>
      </w:r>
      <w:r>
        <w:rPr>
          <w:rFonts w:ascii="Arial" w:hAnsi="Arial" w:cs="Arial"/>
          <w:spacing w:val="-1"/>
          <w:sz w:val="24"/>
          <w:szCs w:val="24"/>
        </w:rPr>
        <w:t>εξαρτώνται</w:t>
      </w:r>
      <w:r>
        <w:rPr>
          <w:rFonts w:ascii="Arial" w:hAnsi="Arial" w:cs="Arial"/>
          <w:spacing w:val="1"/>
          <w:sz w:val="24"/>
          <w:szCs w:val="24"/>
        </w:rPr>
        <w:t xml:space="preserve"> </w:t>
      </w:r>
      <w:r>
        <w:rPr>
          <w:rFonts w:ascii="Arial" w:hAnsi="Arial" w:cs="Arial"/>
          <w:spacing w:val="-1"/>
          <w:sz w:val="24"/>
          <w:szCs w:val="24"/>
        </w:rPr>
        <w:t>από</w:t>
      </w:r>
      <w:r>
        <w:rPr>
          <w:rFonts w:ascii="Arial" w:hAnsi="Arial" w:cs="Arial"/>
          <w:spacing w:val="-2"/>
          <w:sz w:val="24"/>
          <w:szCs w:val="24"/>
        </w:rPr>
        <w:t xml:space="preserve"> </w:t>
      </w:r>
      <w:r>
        <w:rPr>
          <w:rFonts w:ascii="Arial" w:hAnsi="Arial" w:cs="Arial"/>
          <w:spacing w:val="-1"/>
          <w:sz w:val="24"/>
          <w:szCs w:val="24"/>
        </w:rPr>
        <w:t>αυτές.</w:t>
      </w:r>
    </w:p>
    <w:p w:rsidR="005E2EC1" w:rsidRDefault="005E2EC1">
      <w:pPr>
        <w:pStyle w:val="BodyText"/>
        <w:kinsoku w:val="0"/>
        <w:overflowPunct w:val="0"/>
        <w:spacing w:after="0"/>
        <w:ind w:right="102"/>
        <w:jc w:val="both"/>
        <w:rPr>
          <w:rFonts w:ascii="Arial" w:hAnsi="Arial" w:cs="Arial"/>
          <w:spacing w:val="57"/>
          <w:sz w:val="24"/>
          <w:szCs w:val="24"/>
        </w:rPr>
      </w:pPr>
      <w:r>
        <w:rPr>
          <w:rFonts w:ascii="Arial" w:hAnsi="Arial" w:cs="Arial"/>
          <w:spacing w:val="-1"/>
          <w:sz w:val="24"/>
          <w:szCs w:val="24"/>
        </w:rPr>
        <w:tab/>
      </w:r>
      <w:r>
        <w:rPr>
          <w:rFonts w:ascii="Arial" w:hAnsi="Arial" w:cs="Arial"/>
          <w:spacing w:val="-1"/>
          <w:sz w:val="24"/>
          <w:szCs w:val="24"/>
        </w:rPr>
        <w:tab/>
        <w:t>ιβ.</w:t>
      </w:r>
      <w:r>
        <w:rPr>
          <w:rFonts w:ascii="Arial" w:hAnsi="Arial" w:cs="Arial"/>
          <w:spacing w:val="64"/>
          <w:sz w:val="24"/>
          <w:szCs w:val="24"/>
        </w:rPr>
        <w:tab/>
      </w:r>
      <w:r>
        <w:rPr>
          <w:rFonts w:ascii="Arial" w:hAnsi="Arial" w:cs="Arial"/>
          <w:spacing w:val="-1"/>
          <w:sz w:val="24"/>
          <w:szCs w:val="24"/>
        </w:rPr>
        <w:t>Εγκύκλιος Υπ.Οικ.</w:t>
      </w:r>
      <w:r>
        <w:rPr>
          <w:rFonts w:ascii="Arial" w:hAnsi="Arial" w:cs="Arial"/>
          <w:spacing w:val="-2"/>
          <w:sz w:val="24"/>
          <w:szCs w:val="24"/>
        </w:rPr>
        <w:t xml:space="preserve"> </w:t>
      </w:r>
      <w:r>
        <w:rPr>
          <w:rFonts w:ascii="Arial" w:hAnsi="Arial" w:cs="Arial"/>
          <w:spacing w:val="-1"/>
          <w:sz w:val="24"/>
          <w:szCs w:val="24"/>
        </w:rPr>
        <w:t>Αρ.Πρ.</w:t>
      </w:r>
      <w:r>
        <w:rPr>
          <w:rFonts w:ascii="Arial" w:hAnsi="Arial" w:cs="Arial"/>
          <w:spacing w:val="-2"/>
          <w:sz w:val="24"/>
          <w:szCs w:val="24"/>
        </w:rPr>
        <w:t xml:space="preserve"> </w:t>
      </w:r>
      <w:r>
        <w:rPr>
          <w:rFonts w:ascii="Arial" w:hAnsi="Arial" w:cs="Arial"/>
          <w:spacing w:val="-1"/>
          <w:sz w:val="24"/>
          <w:szCs w:val="24"/>
        </w:rPr>
        <w:t>14873/395</w:t>
      </w:r>
      <w:r>
        <w:rPr>
          <w:rFonts w:ascii="Arial" w:hAnsi="Arial" w:cs="Arial"/>
          <w:sz w:val="24"/>
          <w:szCs w:val="24"/>
        </w:rPr>
        <w:t xml:space="preserve"> </w:t>
      </w:r>
      <w:r>
        <w:rPr>
          <w:rFonts w:ascii="Arial" w:hAnsi="Arial" w:cs="Arial"/>
          <w:spacing w:val="-1"/>
          <w:sz w:val="24"/>
          <w:szCs w:val="24"/>
        </w:rPr>
        <w:t>από</w:t>
      </w:r>
      <w:r>
        <w:rPr>
          <w:rFonts w:ascii="Arial" w:hAnsi="Arial" w:cs="Arial"/>
          <w:sz w:val="24"/>
          <w:szCs w:val="24"/>
        </w:rPr>
        <w:t xml:space="preserve"> 4-4- 06.</w:t>
      </w:r>
      <w:r>
        <w:rPr>
          <w:rFonts w:ascii="Arial" w:hAnsi="Arial" w:cs="Arial"/>
          <w:spacing w:val="57"/>
          <w:sz w:val="24"/>
          <w:szCs w:val="24"/>
        </w:rPr>
        <w:t xml:space="preserve"> </w:t>
      </w:r>
    </w:p>
    <w:p w:rsidR="005E2EC1" w:rsidRDefault="005E2EC1">
      <w:pPr>
        <w:pStyle w:val="BodyText"/>
        <w:kinsoku w:val="0"/>
        <w:overflowPunct w:val="0"/>
        <w:spacing w:after="0"/>
        <w:ind w:right="3226"/>
        <w:rPr>
          <w:rFonts w:ascii="Arial" w:hAnsi="Arial" w:cs="Arial"/>
          <w:spacing w:val="-1"/>
          <w:sz w:val="24"/>
          <w:szCs w:val="24"/>
        </w:rPr>
      </w:pPr>
      <w:r>
        <w:rPr>
          <w:rFonts w:ascii="Arial" w:hAnsi="Arial" w:cs="Arial"/>
          <w:spacing w:val="57"/>
          <w:sz w:val="24"/>
          <w:szCs w:val="24"/>
        </w:rPr>
        <w:tab/>
      </w:r>
      <w:r>
        <w:rPr>
          <w:rFonts w:ascii="Arial" w:hAnsi="Arial" w:cs="Arial"/>
          <w:spacing w:val="57"/>
          <w:sz w:val="24"/>
          <w:szCs w:val="24"/>
        </w:rPr>
        <w:tab/>
      </w:r>
      <w:r>
        <w:rPr>
          <w:rFonts w:ascii="Arial" w:hAnsi="Arial" w:cs="Arial"/>
          <w:sz w:val="24"/>
          <w:szCs w:val="24"/>
        </w:rPr>
        <w:t>ιγ.</w:t>
      </w:r>
      <w:r>
        <w:rPr>
          <w:rFonts w:ascii="Arial" w:hAnsi="Arial" w:cs="Arial"/>
          <w:sz w:val="24"/>
          <w:szCs w:val="24"/>
        </w:rPr>
        <w:tab/>
      </w:r>
      <w:r>
        <w:rPr>
          <w:rFonts w:ascii="Arial" w:hAnsi="Arial" w:cs="Arial"/>
          <w:spacing w:val="-1"/>
          <w:sz w:val="24"/>
          <w:szCs w:val="24"/>
        </w:rPr>
        <w:t>ΠαΔ/ΓΕΝ</w:t>
      </w:r>
      <w:r>
        <w:rPr>
          <w:rFonts w:ascii="Arial" w:hAnsi="Arial" w:cs="Arial"/>
          <w:spacing w:val="-3"/>
          <w:sz w:val="24"/>
          <w:szCs w:val="24"/>
        </w:rPr>
        <w:t xml:space="preserve"> </w:t>
      </w:r>
      <w:r>
        <w:rPr>
          <w:rFonts w:ascii="Arial" w:hAnsi="Arial" w:cs="Arial"/>
          <w:spacing w:val="-1"/>
          <w:sz w:val="24"/>
          <w:szCs w:val="24"/>
        </w:rPr>
        <w:t>6-3/09.</w:t>
      </w:r>
    </w:p>
    <w:p w:rsidR="005E2EC1" w:rsidRDefault="005E2EC1" w:rsidP="00816574">
      <w:pPr>
        <w:pStyle w:val="BodyText"/>
        <w:widowControl w:val="0"/>
        <w:tabs>
          <w:tab w:val="left" w:pos="840"/>
        </w:tabs>
        <w:kinsoku w:val="0"/>
        <w:overflowPunct w:val="0"/>
        <w:autoSpaceDE w:val="0"/>
        <w:spacing w:after="0" w:line="240" w:lineRule="auto"/>
        <w:ind w:left="120" w:right="102"/>
        <w:jc w:val="both"/>
        <w:rPr>
          <w:rFonts w:ascii="Arial" w:hAnsi="Arial" w:cs="Arial"/>
          <w:spacing w:val="-1"/>
          <w:sz w:val="24"/>
          <w:szCs w:val="24"/>
        </w:rPr>
      </w:pPr>
      <w:r>
        <w:rPr>
          <w:rFonts w:ascii="Arial" w:hAnsi="Arial" w:cs="Arial"/>
          <w:spacing w:val="-1"/>
          <w:sz w:val="24"/>
          <w:szCs w:val="24"/>
        </w:rPr>
        <w:tab/>
      </w:r>
      <w:r>
        <w:rPr>
          <w:rFonts w:ascii="Arial" w:hAnsi="Arial" w:cs="Arial"/>
          <w:spacing w:val="-1"/>
          <w:sz w:val="24"/>
          <w:szCs w:val="24"/>
        </w:rPr>
        <w:tab/>
        <w:t>ιδ.</w:t>
      </w:r>
      <w:r>
        <w:rPr>
          <w:rFonts w:ascii="Arial" w:hAnsi="Arial" w:cs="Arial"/>
          <w:spacing w:val="-1"/>
          <w:sz w:val="24"/>
          <w:szCs w:val="24"/>
        </w:rPr>
        <w:tab/>
      </w:r>
      <w:r w:rsidRPr="00816574">
        <w:rPr>
          <w:rFonts w:ascii="Arial" w:hAnsi="Arial" w:cs="Arial"/>
          <w:spacing w:val="-1"/>
          <w:sz w:val="24"/>
          <w:szCs w:val="24"/>
        </w:rPr>
        <w:t xml:space="preserve">Την </w:t>
      </w:r>
      <w:r>
        <w:rPr>
          <w:rFonts w:ascii="Arial" w:hAnsi="Arial" w:cs="Arial"/>
          <w:spacing w:val="-1"/>
          <w:sz w:val="24"/>
          <w:szCs w:val="24"/>
        </w:rPr>
        <w:t>ανάληψη</w:t>
      </w:r>
      <w:r w:rsidRPr="00816574">
        <w:rPr>
          <w:rFonts w:ascii="Arial" w:hAnsi="Arial" w:cs="Arial"/>
          <w:spacing w:val="-1"/>
          <w:sz w:val="24"/>
          <w:szCs w:val="24"/>
        </w:rPr>
        <w:t xml:space="preserve"> </w:t>
      </w:r>
      <w:r>
        <w:rPr>
          <w:rFonts w:ascii="Arial" w:hAnsi="Arial" w:cs="Arial"/>
          <w:spacing w:val="-1"/>
          <w:sz w:val="24"/>
          <w:szCs w:val="24"/>
        </w:rPr>
        <w:t>ενεργειών</w:t>
      </w:r>
      <w:r w:rsidRPr="00816574">
        <w:rPr>
          <w:rFonts w:ascii="Arial" w:hAnsi="Arial" w:cs="Arial"/>
          <w:spacing w:val="-1"/>
          <w:sz w:val="24"/>
          <w:szCs w:val="24"/>
        </w:rPr>
        <w:t xml:space="preserve"> </w:t>
      </w:r>
      <w:r>
        <w:rPr>
          <w:rFonts w:ascii="Arial" w:hAnsi="Arial" w:cs="Arial"/>
          <w:spacing w:val="-1"/>
          <w:sz w:val="24"/>
          <w:szCs w:val="24"/>
        </w:rPr>
        <w:t>από</w:t>
      </w:r>
      <w:r w:rsidRPr="00816574">
        <w:rPr>
          <w:rFonts w:ascii="Arial" w:hAnsi="Arial" w:cs="Arial"/>
          <w:spacing w:val="-1"/>
          <w:sz w:val="24"/>
          <w:szCs w:val="24"/>
        </w:rPr>
        <w:t xml:space="preserve"> </w:t>
      </w:r>
      <w:r>
        <w:rPr>
          <w:rFonts w:ascii="Arial" w:hAnsi="Arial" w:cs="Arial"/>
          <w:spacing w:val="-1"/>
          <w:sz w:val="24"/>
          <w:szCs w:val="24"/>
        </w:rPr>
        <w:t>τον</w:t>
      </w:r>
      <w:r w:rsidRPr="00816574">
        <w:rPr>
          <w:rFonts w:ascii="Arial" w:hAnsi="Arial" w:cs="Arial"/>
          <w:spacing w:val="-1"/>
          <w:sz w:val="24"/>
          <w:szCs w:val="24"/>
        </w:rPr>
        <w:t xml:space="preserve"> </w:t>
      </w:r>
      <w:r>
        <w:rPr>
          <w:rFonts w:ascii="Arial" w:hAnsi="Arial" w:cs="Arial"/>
          <w:spacing w:val="-1"/>
          <w:sz w:val="24"/>
          <w:szCs w:val="24"/>
        </w:rPr>
        <w:t>αρμόδιο</w:t>
      </w:r>
      <w:r w:rsidRPr="00816574">
        <w:rPr>
          <w:rFonts w:ascii="Arial" w:hAnsi="Arial" w:cs="Arial"/>
          <w:spacing w:val="-1"/>
          <w:sz w:val="24"/>
          <w:szCs w:val="24"/>
        </w:rPr>
        <w:t xml:space="preserve"> </w:t>
      </w:r>
      <w:r>
        <w:rPr>
          <w:rFonts w:ascii="Arial" w:hAnsi="Arial" w:cs="Arial"/>
          <w:spacing w:val="-1"/>
          <w:sz w:val="24"/>
          <w:szCs w:val="24"/>
        </w:rPr>
        <w:t>Διατάκτη</w:t>
      </w:r>
      <w:r w:rsidRPr="00816574">
        <w:rPr>
          <w:rFonts w:ascii="Arial" w:hAnsi="Arial" w:cs="Arial"/>
          <w:spacing w:val="-1"/>
          <w:sz w:val="24"/>
          <w:szCs w:val="24"/>
        </w:rPr>
        <w:t xml:space="preserve"> για την </w:t>
      </w:r>
      <w:r>
        <w:rPr>
          <w:rFonts w:ascii="Arial" w:hAnsi="Arial" w:cs="Arial"/>
          <w:spacing w:val="-1"/>
          <w:sz w:val="24"/>
          <w:szCs w:val="24"/>
        </w:rPr>
        <w:t>δέσμευση</w:t>
      </w:r>
      <w:r w:rsidRPr="00816574">
        <w:rPr>
          <w:rFonts w:ascii="Arial" w:hAnsi="Arial" w:cs="Arial"/>
          <w:spacing w:val="-1"/>
          <w:sz w:val="24"/>
          <w:szCs w:val="24"/>
        </w:rPr>
        <w:t xml:space="preserve"> των </w:t>
      </w:r>
      <w:r>
        <w:rPr>
          <w:rFonts w:ascii="Arial" w:hAnsi="Arial" w:cs="Arial"/>
          <w:spacing w:val="-1"/>
          <w:sz w:val="24"/>
          <w:szCs w:val="24"/>
        </w:rPr>
        <w:t>απαιτούμενων</w:t>
      </w:r>
      <w:r w:rsidRPr="00816574">
        <w:rPr>
          <w:rFonts w:ascii="Arial" w:hAnsi="Arial" w:cs="Arial"/>
          <w:spacing w:val="-1"/>
          <w:sz w:val="24"/>
          <w:szCs w:val="24"/>
        </w:rPr>
        <w:t xml:space="preserve"> </w:t>
      </w:r>
      <w:r>
        <w:rPr>
          <w:rFonts w:ascii="Arial" w:hAnsi="Arial" w:cs="Arial"/>
          <w:spacing w:val="-1"/>
          <w:sz w:val="24"/>
          <w:szCs w:val="24"/>
        </w:rPr>
        <w:t>πιστώσεων</w:t>
      </w:r>
      <w:r w:rsidRPr="00816574">
        <w:rPr>
          <w:rFonts w:ascii="Arial" w:hAnsi="Arial" w:cs="Arial"/>
          <w:spacing w:val="-1"/>
          <w:sz w:val="24"/>
          <w:szCs w:val="24"/>
        </w:rPr>
        <w:t xml:space="preserve"> </w:t>
      </w:r>
      <w:r>
        <w:rPr>
          <w:rFonts w:ascii="Arial" w:hAnsi="Arial" w:cs="Arial"/>
          <w:spacing w:val="-1"/>
          <w:sz w:val="24"/>
          <w:szCs w:val="24"/>
        </w:rPr>
        <w:t>σύμφωνα</w:t>
      </w:r>
      <w:r w:rsidRPr="00816574">
        <w:rPr>
          <w:rFonts w:ascii="Arial" w:hAnsi="Arial" w:cs="Arial"/>
          <w:spacing w:val="-1"/>
          <w:sz w:val="24"/>
          <w:szCs w:val="24"/>
        </w:rPr>
        <w:t xml:space="preserve"> με το </w:t>
      </w:r>
      <w:r>
        <w:rPr>
          <w:rFonts w:ascii="Arial" w:hAnsi="Arial" w:cs="Arial"/>
          <w:spacing w:val="-1"/>
          <w:sz w:val="24"/>
          <w:szCs w:val="24"/>
        </w:rPr>
        <w:t>Ν.</w:t>
      </w:r>
      <w:r w:rsidRPr="00816574">
        <w:rPr>
          <w:rFonts w:ascii="Arial" w:hAnsi="Arial" w:cs="Arial"/>
          <w:spacing w:val="-1"/>
          <w:sz w:val="24"/>
          <w:szCs w:val="24"/>
        </w:rPr>
        <w:t xml:space="preserve"> </w:t>
      </w:r>
      <w:r>
        <w:rPr>
          <w:rFonts w:ascii="Arial" w:hAnsi="Arial" w:cs="Arial"/>
          <w:spacing w:val="-1"/>
          <w:sz w:val="24"/>
          <w:szCs w:val="24"/>
        </w:rPr>
        <w:t>3871/2010</w:t>
      </w:r>
      <w:r w:rsidRPr="00816574">
        <w:rPr>
          <w:rFonts w:ascii="Arial" w:hAnsi="Arial" w:cs="Arial"/>
          <w:spacing w:val="-1"/>
          <w:sz w:val="24"/>
          <w:szCs w:val="24"/>
        </w:rPr>
        <w:t xml:space="preserve"> περί </w:t>
      </w:r>
      <w:r>
        <w:rPr>
          <w:rFonts w:ascii="Arial" w:hAnsi="Arial" w:cs="Arial"/>
          <w:spacing w:val="-1"/>
          <w:sz w:val="24"/>
          <w:szCs w:val="24"/>
        </w:rPr>
        <w:t>&lt;&lt;</w:t>
      </w:r>
      <w:r w:rsidRPr="00816574">
        <w:rPr>
          <w:rFonts w:ascii="Arial" w:hAnsi="Arial" w:cs="Arial"/>
          <w:spacing w:val="-1"/>
          <w:sz w:val="24"/>
          <w:szCs w:val="24"/>
        </w:rPr>
        <w:t xml:space="preserve"> </w:t>
      </w:r>
      <w:r>
        <w:rPr>
          <w:rFonts w:ascii="Arial" w:hAnsi="Arial" w:cs="Arial"/>
          <w:spacing w:val="-1"/>
          <w:sz w:val="24"/>
          <w:szCs w:val="24"/>
        </w:rPr>
        <w:t>Δημοσιονομικής</w:t>
      </w:r>
      <w:r w:rsidRPr="00816574">
        <w:rPr>
          <w:rFonts w:ascii="Arial" w:hAnsi="Arial" w:cs="Arial"/>
          <w:spacing w:val="-1"/>
          <w:sz w:val="24"/>
          <w:szCs w:val="24"/>
        </w:rPr>
        <w:t xml:space="preserve"> </w:t>
      </w:r>
      <w:r>
        <w:rPr>
          <w:rFonts w:ascii="Arial" w:hAnsi="Arial" w:cs="Arial"/>
          <w:spacing w:val="-1"/>
          <w:sz w:val="24"/>
          <w:szCs w:val="24"/>
        </w:rPr>
        <w:t>Διαχείρισης</w:t>
      </w:r>
      <w:r w:rsidRPr="00816574">
        <w:rPr>
          <w:rFonts w:ascii="Arial" w:hAnsi="Arial" w:cs="Arial"/>
          <w:spacing w:val="-1"/>
          <w:sz w:val="24"/>
          <w:szCs w:val="24"/>
        </w:rPr>
        <w:t xml:space="preserve"> </w:t>
      </w:r>
      <w:r>
        <w:rPr>
          <w:rFonts w:ascii="Arial" w:hAnsi="Arial" w:cs="Arial"/>
          <w:spacing w:val="-1"/>
          <w:sz w:val="24"/>
          <w:szCs w:val="24"/>
        </w:rPr>
        <w:t>και</w:t>
      </w:r>
      <w:r w:rsidRPr="00816574">
        <w:rPr>
          <w:rFonts w:ascii="Arial" w:hAnsi="Arial" w:cs="Arial"/>
          <w:spacing w:val="-1"/>
          <w:sz w:val="24"/>
          <w:szCs w:val="24"/>
        </w:rPr>
        <w:t xml:space="preserve"> </w:t>
      </w:r>
      <w:r>
        <w:rPr>
          <w:rFonts w:ascii="Arial" w:hAnsi="Arial" w:cs="Arial"/>
          <w:spacing w:val="-1"/>
          <w:sz w:val="24"/>
          <w:szCs w:val="24"/>
        </w:rPr>
        <w:t>Ευθύνης&gt;&gt;</w:t>
      </w:r>
      <w:r w:rsidRPr="00816574">
        <w:rPr>
          <w:rFonts w:ascii="Arial" w:hAnsi="Arial" w:cs="Arial"/>
          <w:spacing w:val="-1"/>
          <w:sz w:val="24"/>
          <w:szCs w:val="24"/>
        </w:rPr>
        <w:t xml:space="preserve"> και το </w:t>
      </w:r>
      <w:r>
        <w:rPr>
          <w:rFonts w:ascii="Arial" w:hAnsi="Arial" w:cs="Arial"/>
          <w:spacing w:val="-1"/>
          <w:sz w:val="24"/>
          <w:szCs w:val="24"/>
        </w:rPr>
        <w:t>Π.Δ</w:t>
      </w:r>
      <w:r w:rsidRPr="00816574">
        <w:rPr>
          <w:rFonts w:ascii="Arial" w:hAnsi="Arial" w:cs="Arial"/>
          <w:spacing w:val="-1"/>
          <w:sz w:val="24"/>
          <w:szCs w:val="24"/>
        </w:rPr>
        <w:t xml:space="preserve"> </w:t>
      </w:r>
      <w:r>
        <w:rPr>
          <w:rFonts w:ascii="Arial" w:hAnsi="Arial" w:cs="Arial"/>
          <w:spacing w:val="-1"/>
          <w:sz w:val="24"/>
          <w:szCs w:val="24"/>
        </w:rPr>
        <w:t>113/2010</w:t>
      </w:r>
      <w:r w:rsidRPr="00816574">
        <w:rPr>
          <w:rFonts w:ascii="Arial" w:hAnsi="Arial" w:cs="Arial"/>
          <w:spacing w:val="-1"/>
          <w:sz w:val="24"/>
          <w:szCs w:val="24"/>
        </w:rPr>
        <w:t xml:space="preserve"> </w:t>
      </w:r>
      <w:r>
        <w:rPr>
          <w:rFonts w:ascii="Arial" w:hAnsi="Arial" w:cs="Arial"/>
          <w:spacing w:val="-1"/>
          <w:sz w:val="24"/>
          <w:szCs w:val="24"/>
        </w:rPr>
        <w:t>&lt;&lt;Ανάληψη</w:t>
      </w:r>
      <w:r w:rsidRPr="00816574">
        <w:rPr>
          <w:rFonts w:ascii="Arial" w:hAnsi="Arial" w:cs="Arial"/>
          <w:spacing w:val="-1"/>
          <w:sz w:val="24"/>
          <w:szCs w:val="24"/>
        </w:rPr>
        <w:t xml:space="preserve"> </w:t>
      </w:r>
      <w:r>
        <w:rPr>
          <w:rFonts w:ascii="Arial" w:hAnsi="Arial" w:cs="Arial"/>
          <w:spacing w:val="-1"/>
          <w:sz w:val="24"/>
          <w:szCs w:val="24"/>
        </w:rPr>
        <w:t>Υποχρεώσεων</w:t>
      </w:r>
      <w:r w:rsidRPr="00816574">
        <w:rPr>
          <w:rFonts w:ascii="Arial" w:hAnsi="Arial" w:cs="Arial"/>
          <w:spacing w:val="-1"/>
          <w:sz w:val="24"/>
          <w:szCs w:val="24"/>
        </w:rPr>
        <w:t xml:space="preserve"> </w:t>
      </w:r>
      <w:r>
        <w:rPr>
          <w:rFonts w:ascii="Arial" w:hAnsi="Arial" w:cs="Arial"/>
          <w:spacing w:val="-1"/>
          <w:sz w:val="24"/>
          <w:szCs w:val="24"/>
        </w:rPr>
        <w:t>από</w:t>
      </w:r>
      <w:r w:rsidRPr="00816574">
        <w:rPr>
          <w:rFonts w:ascii="Arial" w:hAnsi="Arial" w:cs="Arial"/>
          <w:spacing w:val="-1"/>
          <w:sz w:val="24"/>
          <w:szCs w:val="24"/>
        </w:rPr>
        <w:t xml:space="preserve"> </w:t>
      </w:r>
      <w:r>
        <w:rPr>
          <w:rFonts w:ascii="Arial" w:hAnsi="Arial" w:cs="Arial"/>
          <w:spacing w:val="-1"/>
          <w:sz w:val="24"/>
          <w:szCs w:val="24"/>
        </w:rPr>
        <w:t>τους</w:t>
      </w:r>
      <w:r w:rsidRPr="00816574">
        <w:rPr>
          <w:rFonts w:ascii="Arial" w:hAnsi="Arial" w:cs="Arial"/>
          <w:spacing w:val="-1"/>
          <w:sz w:val="24"/>
          <w:szCs w:val="24"/>
        </w:rPr>
        <w:t xml:space="preserve"> </w:t>
      </w:r>
      <w:r>
        <w:rPr>
          <w:rFonts w:ascii="Arial" w:hAnsi="Arial" w:cs="Arial"/>
          <w:spacing w:val="-1"/>
          <w:sz w:val="24"/>
          <w:szCs w:val="24"/>
        </w:rPr>
        <w:t>Διατάκτες&gt;&gt;</w:t>
      </w:r>
      <w:r w:rsidRPr="00816574">
        <w:rPr>
          <w:rFonts w:ascii="Arial" w:hAnsi="Arial" w:cs="Arial"/>
          <w:spacing w:val="-1"/>
          <w:sz w:val="24"/>
          <w:szCs w:val="24"/>
        </w:rPr>
        <w:t xml:space="preserve"> </w:t>
      </w:r>
      <w:r>
        <w:rPr>
          <w:rFonts w:ascii="Arial" w:hAnsi="Arial" w:cs="Arial"/>
          <w:spacing w:val="-1"/>
          <w:sz w:val="24"/>
          <w:szCs w:val="24"/>
        </w:rPr>
        <w:t>(Α.194</w:t>
      </w:r>
      <w:r w:rsidRPr="00816574">
        <w:rPr>
          <w:rFonts w:ascii="Arial" w:hAnsi="Arial" w:cs="Arial"/>
          <w:spacing w:val="-1"/>
          <w:sz w:val="24"/>
          <w:szCs w:val="24"/>
        </w:rPr>
        <w:t xml:space="preserve"> </w:t>
      </w:r>
      <w:r>
        <w:rPr>
          <w:rFonts w:ascii="Arial" w:hAnsi="Arial" w:cs="Arial"/>
          <w:spacing w:val="-1"/>
          <w:sz w:val="24"/>
          <w:szCs w:val="24"/>
        </w:rPr>
        <w:t>και</w:t>
      </w:r>
      <w:r w:rsidRPr="00816574">
        <w:rPr>
          <w:rFonts w:ascii="Arial" w:hAnsi="Arial" w:cs="Arial"/>
          <w:spacing w:val="-1"/>
          <w:sz w:val="24"/>
          <w:szCs w:val="24"/>
        </w:rPr>
        <w:t xml:space="preserve"> </w:t>
      </w:r>
      <w:r>
        <w:rPr>
          <w:rFonts w:ascii="Arial" w:hAnsi="Arial" w:cs="Arial"/>
          <w:spacing w:val="-1"/>
          <w:sz w:val="24"/>
          <w:szCs w:val="24"/>
        </w:rPr>
        <w:t>209),</w:t>
      </w:r>
      <w:r w:rsidRPr="00816574">
        <w:rPr>
          <w:rFonts w:ascii="Arial" w:hAnsi="Arial" w:cs="Arial"/>
          <w:spacing w:val="-1"/>
          <w:sz w:val="24"/>
          <w:szCs w:val="24"/>
        </w:rPr>
        <w:t xml:space="preserve"> </w:t>
      </w:r>
      <w:r>
        <w:rPr>
          <w:rFonts w:ascii="Arial" w:hAnsi="Arial" w:cs="Arial"/>
          <w:spacing w:val="-1"/>
          <w:sz w:val="24"/>
          <w:szCs w:val="24"/>
        </w:rPr>
        <w:t>που</w:t>
      </w:r>
      <w:r w:rsidRPr="00816574">
        <w:rPr>
          <w:rFonts w:ascii="Arial" w:hAnsi="Arial" w:cs="Arial"/>
          <w:spacing w:val="-1"/>
          <w:sz w:val="24"/>
          <w:szCs w:val="24"/>
        </w:rPr>
        <w:t xml:space="preserve"> </w:t>
      </w:r>
      <w:r>
        <w:rPr>
          <w:rFonts w:ascii="Arial" w:hAnsi="Arial" w:cs="Arial"/>
          <w:spacing w:val="-1"/>
          <w:sz w:val="24"/>
          <w:szCs w:val="24"/>
        </w:rPr>
        <w:t>εκδόθηκε</w:t>
      </w:r>
      <w:r w:rsidRPr="00816574">
        <w:rPr>
          <w:rFonts w:ascii="Arial" w:hAnsi="Arial" w:cs="Arial"/>
          <w:spacing w:val="-1"/>
          <w:sz w:val="24"/>
          <w:szCs w:val="24"/>
        </w:rPr>
        <w:t xml:space="preserve"> </w:t>
      </w:r>
      <w:r>
        <w:rPr>
          <w:rFonts w:ascii="Arial" w:hAnsi="Arial" w:cs="Arial"/>
          <w:spacing w:val="-1"/>
          <w:sz w:val="24"/>
          <w:szCs w:val="24"/>
        </w:rPr>
        <w:t>κατ’</w:t>
      </w:r>
      <w:r w:rsidRPr="00816574">
        <w:rPr>
          <w:rFonts w:ascii="Arial" w:hAnsi="Arial" w:cs="Arial"/>
          <w:spacing w:val="-1"/>
          <w:sz w:val="24"/>
          <w:szCs w:val="24"/>
        </w:rPr>
        <w:t xml:space="preserve"> </w:t>
      </w:r>
      <w:r>
        <w:rPr>
          <w:rFonts w:ascii="Arial" w:hAnsi="Arial" w:cs="Arial"/>
          <w:spacing w:val="-1"/>
          <w:sz w:val="24"/>
          <w:szCs w:val="24"/>
        </w:rPr>
        <w:t>εξουσιοδότηση</w:t>
      </w:r>
      <w:r w:rsidRPr="00816574">
        <w:rPr>
          <w:rFonts w:ascii="Arial" w:hAnsi="Arial" w:cs="Arial"/>
          <w:spacing w:val="-1"/>
          <w:sz w:val="24"/>
          <w:szCs w:val="24"/>
        </w:rPr>
        <w:t xml:space="preserve"> </w:t>
      </w:r>
      <w:r>
        <w:rPr>
          <w:rFonts w:ascii="Arial" w:hAnsi="Arial" w:cs="Arial"/>
          <w:spacing w:val="-1"/>
          <w:sz w:val="24"/>
          <w:szCs w:val="24"/>
        </w:rPr>
        <w:t>των</w:t>
      </w:r>
      <w:r w:rsidRPr="00816574">
        <w:rPr>
          <w:rFonts w:ascii="Arial" w:hAnsi="Arial" w:cs="Arial"/>
          <w:spacing w:val="-1"/>
          <w:sz w:val="24"/>
          <w:szCs w:val="24"/>
        </w:rPr>
        <w:t xml:space="preserve"> </w:t>
      </w:r>
      <w:r>
        <w:rPr>
          <w:rFonts w:ascii="Arial" w:hAnsi="Arial" w:cs="Arial"/>
          <w:spacing w:val="-1"/>
          <w:sz w:val="24"/>
          <w:szCs w:val="24"/>
        </w:rPr>
        <w:t>διατάξεων</w:t>
      </w:r>
      <w:r w:rsidRPr="00816574">
        <w:rPr>
          <w:rFonts w:ascii="Arial" w:hAnsi="Arial" w:cs="Arial"/>
          <w:spacing w:val="-1"/>
          <w:sz w:val="24"/>
          <w:szCs w:val="24"/>
        </w:rPr>
        <w:t xml:space="preserve"> </w:t>
      </w:r>
      <w:r>
        <w:rPr>
          <w:rFonts w:ascii="Arial" w:hAnsi="Arial" w:cs="Arial"/>
          <w:spacing w:val="-1"/>
          <w:sz w:val="24"/>
          <w:szCs w:val="24"/>
        </w:rPr>
        <w:t>των</w:t>
      </w:r>
      <w:r w:rsidRPr="00816574">
        <w:rPr>
          <w:rFonts w:ascii="Arial" w:hAnsi="Arial" w:cs="Arial"/>
          <w:spacing w:val="-1"/>
          <w:sz w:val="24"/>
          <w:szCs w:val="24"/>
        </w:rPr>
        <w:t xml:space="preserve"> </w:t>
      </w:r>
      <w:r>
        <w:rPr>
          <w:rFonts w:ascii="Arial" w:hAnsi="Arial" w:cs="Arial"/>
          <w:spacing w:val="-1"/>
          <w:sz w:val="24"/>
          <w:szCs w:val="24"/>
        </w:rPr>
        <w:t>παραγρ.</w:t>
      </w:r>
      <w:r w:rsidRPr="00816574">
        <w:rPr>
          <w:rFonts w:ascii="Arial" w:hAnsi="Arial" w:cs="Arial"/>
          <w:spacing w:val="-1"/>
          <w:sz w:val="24"/>
          <w:szCs w:val="24"/>
        </w:rPr>
        <w:t xml:space="preserve"> 1 </w:t>
      </w:r>
      <w:r>
        <w:rPr>
          <w:rFonts w:ascii="Arial" w:hAnsi="Arial" w:cs="Arial"/>
          <w:spacing w:val="-1"/>
          <w:sz w:val="24"/>
          <w:szCs w:val="24"/>
        </w:rPr>
        <w:t>και</w:t>
      </w:r>
      <w:r w:rsidRPr="00816574">
        <w:rPr>
          <w:rFonts w:ascii="Arial" w:hAnsi="Arial" w:cs="Arial"/>
          <w:spacing w:val="-1"/>
          <w:sz w:val="24"/>
          <w:szCs w:val="24"/>
        </w:rPr>
        <w:t xml:space="preserve"> 2 του </w:t>
      </w:r>
      <w:r>
        <w:rPr>
          <w:rFonts w:ascii="Arial" w:hAnsi="Arial" w:cs="Arial"/>
          <w:spacing w:val="-1"/>
          <w:sz w:val="24"/>
          <w:szCs w:val="24"/>
        </w:rPr>
        <w:t>άρθρου</w:t>
      </w:r>
      <w:r w:rsidRPr="00816574">
        <w:rPr>
          <w:rFonts w:ascii="Arial" w:hAnsi="Arial" w:cs="Arial"/>
          <w:spacing w:val="-1"/>
          <w:sz w:val="24"/>
          <w:szCs w:val="24"/>
        </w:rPr>
        <w:t xml:space="preserve"> 22Α </w:t>
      </w:r>
      <w:r>
        <w:rPr>
          <w:rFonts w:ascii="Arial" w:hAnsi="Arial" w:cs="Arial"/>
          <w:spacing w:val="-1"/>
          <w:sz w:val="24"/>
          <w:szCs w:val="24"/>
        </w:rPr>
        <w:t>του</w:t>
      </w:r>
      <w:r w:rsidRPr="00816574">
        <w:rPr>
          <w:rFonts w:ascii="Arial" w:hAnsi="Arial" w:cs="Arial"/>
          <w:spacing w:val="-1"/>
          <w:sz w:val="24"/>
          <w:szCs w:val="24"/>
        </w:rPr>
        <w:t xml:space="preserve"> </w:t>
      </w:r>
      <w:r>
        <w:rPr>
          <w:rFonts w:ascii="Arial" w:hAnsi="Arial" w:cs="Arial"/>
          <w:spacing w:val="-1"/>
          <w:sz w:val="24"/>
          <w:szCs w:val="24"/>
        </w:rPr>
        <w:t>Ν.</w:t>
      </w:r>
      <w:r w:rsidRPr="00816574">
        <w:rPr>
          <w:rFonts w:ascii="Arial" w:hAnsi="Arial" w:cs="Arial"/>
          <w:spacing w:val="-1"/>
          <w:sz w:val="24"/>
          <w:szCs w:val="24"/>
        </w:rPr>
        <w:t xml:space="preserve"> </w:t>
      </w:r>
      <w:r>
        <w:rPr>
          <w:rFonts w:ascii="Arial" w:hAnsi="Arial" w:cs="Arial"/>
          <w:spacing w:val="-1"/>
          <w:sz w:val="24"/>
          <w:szCs w:val="24"/>
        </w:rPr>
        <w:t>2362/1995(Α.247),</w:t>
      </w:r>
      <w:r w:rsidRPr="00816574">
        <w:rPr>
          <w:rFonts w:ascii="Arial" w:hAnsi="Arial" w:cs="Arial"/>
          <w:spacing w:val="-1"/>
          <w:sz w:val="24"/>
          <w:szCs w:val="24"/>
        </w:rPr>
        <w:t xml:space="preserve"> </w:t>
      </w:r>
      <w:r>
        <w:rPr>
          <w:rFonts w:ascii="Arial" w:hAnsi="Arial" w:cs="Arial"/>
          <w:spacing w:val="-1"/>
          <w:sz w:val="24"/>
          <w:szCs w:val="24"/>
        </w:rPr>
        <w:t>όπως</w:t>
      </w:r>
      <w:r w:rsidRPr="00816574">
        <w:rPr>
          <w:rFonts w:ascii="Arial" w:hAnsi="Arial" w:cs="Arial"/>
          <w:spacing w:val="-1"/>
          <w:sz w:val="24"/>
          <w:szCs w:val="24"/>
        </w:rPr>
        <w:t xml:space="preserve"> </w:t>
      </w:r>
      <w:r>
        <w:rPr>
          <w:rFonts w:ascii="Arial" w:hAnsi="Arial" w:cs="Arial"/>
          <w:spacing w:val="-1"/>
          <w:sz w:val="24"/>
          <w:szCs w:val="24"/>
        </w:rPr>
        <w:t>τροποποιήθηκε</w:t>
      </w:r>
      <w:r w:rsidRPr="00816574">
        <w:rPr>
          <w:rFonts w:ascii="Arial" w:hAnsi="Arial" w:cs="Arial"/>
          <w:spacing w:val="-1"/>
          <w:sz w:val="24"/>
          <w:szCs w:val="24"/>
        </w:rPr>
        <w:t xml:space="preserve"> και </w:t>
      </w:r>
      <w:r>
        <w:rPr>
          <w:rFonts w:ascii="Arial" w:hAnsi="Arial" w:cs="Arial"/>
          <w:spacing w:val="-1"/>
          <w:sz w:val="24"/>
          <w:szCs w:val="24"/>
        </w:rPr>
        <w:t>συμπληρώθηκε</w:t>
      </w:r>
      <w:r w:rsidRPr="00816574">
        <w:rPr>
          <w:rFonts w:ascii="Arial" w:hAnsi="Arial" w:cs="Arial"/>
          <w:spacing w:val="-1"/>
          <w:sz w:val="24"/>
          <w:szCs w:val="24"/>
        </w:rPr>
        <w:t xml:space="preserve"> </w:t>
      </w:r>
      <w:r>
        <w:rPr>
          <w:rFonts w:ascii="Arial" w:hAnsi="Arial" w:cs="Arial"/>
          <w:spacing w:val="-1"/>
          <w:sz w:val="24"/>
          <w:szCs w:val="24"/>
        </w:rPr>
        <w:t>με</w:t>
      </w:r>
      <w:r w:rsidRPr="00816574">
        <w:rPr>
          <w:rFonts w:ascii="Arial" w:hAnsi="Arial" w:cs="Arial"/>
          <w:spacing w:val="-1"/>
          <w:sz w:val="24"/>
          <w:szCs w:val="24"/>
        </w:rPr>
        <w:t xml:space="preserve"> τα άρθρα 21 και</w:t>
      </w:r>
      <w:r>
        <w:rPr>
          <w:rFonts w:ascii="Arial" w:hAnsi="Arial" w:cs="Arial"/>
          <w:spacing w:val="-1"/>
          <w:sz w:val="24"/>
          <w:szCs w:val="24"/>
        </w:rPr>
        <w:t xml:space="preserve"> </w:t>
      </w:r>
      <w:r w:rsidRPr="00816574">
        <w:rPr>
          <w:rFonts w:ascii="Arial" w:hAnsi="Arial" w:cs="Arial"/>
          <w:spacing w:val="-1"/>
          <w:sz w:val="24"/>
          <w:szCs w:val="24"/>
        </w:rPr>
        <w:t xml:space="preserve">23 του </w:t>
      </w:r>
      <w:r>
        <w:rPr>
          <w:rFonts w:ascii="Arial" w:hAnsi="Arial" w:cs="Arial"/>
          <w:spacing w:val="-1"/>
          <w:sz w:val="24"/>
          <w:szCs w:val="24"/>
        </w:rPr>
        <w:t>Ν.3871/2010</w:t>
      </w:r>
    </w:p>
    <w:p w:rsidR="005E2EC1" w:rsidRDefault="005E2EC1">
      <w:pPr>
        <w:pStyle w:val="BodyText"/>
        <w:kinsoku w:val="0"/>
        <w:overflowPunct w:val="0"/>
        <w:spacing w:after="0" w:line="272" w:lineRule="exact"/>
        <w:rPr>
          <w:rFonts w:ascii="Arial" w:hAnsi="Arial" w:cs="Arial"/>
          <w:sz w:val="24"/>
          <w:szCs w:val="24"/>
        </w:rPr>
      </w:pPr>
      <w:r>
        <w:rPr>
          <w:rFonts w:ascii="Arial" w:hAnsi="Arial" w:cs="Arial"/>
          <w:spacing w:val="-1"/>
          <w:sz w:val="24"/>
          <w:szCs w:val="24"/>
        </w:rPr>
        <w:tab/>
      </w:r>
      <w:r>
        <w:rPr>
          <w:rFonts w:ascii="Arial" w:hAnsi="Arial" w:cs="Arial"/>
          <w:spacing w:val="-1"/>
          <w:sz w:val="24"/>
          <w:szCs w:val="24"/>
        </w:rPr>
        <w:tab/>
        <w:t>ιε.</w:t>
      </w:r>
      <w:r>
        <w:rPr>
          <w:rFonts w:ascii="Arial" w:hAnsi="Arial" w:cs="Arial"/>
          <w:spacing w:val="-2"/>
          <w:sz w:val="24"/>
          <w:szCs w:val="24"/>
        </w:rPr>
        <w:tab/>
      </w:r>
      <w:r>
        <w:rPr>
          <w:rFonts w:ascii="Arial" w:hAnsi="Arial" w:cs="Arial"/>
          <w:spacing w:val="-1"/>
          <w:sz w:val="24"/>
          <w:szCs w:val="24"/>
        </w:rPr>
        <w:t>Το</w:t>
      </w:r>
      <w:r>
        <w:rPr>
          <w:rFonts w:ascii="Arial" w:hAnsi="Arial" w:cs="Arial"/>
          <w:sz w:val="24"/>
          <w:szCs w:val="24"/>
        </w:rPr>
        <w:t xml:space="preserve"> </w:t>
      </w:r>
      <w:r>
        <w:rPr>
          <w:rFonts w:ascii="Arial" w:hAnsi="Arial" w:cs="Arial"/>
          <w:spacing w:val="-1"/>
          <w:sz w:val="24"/>
          <w:szCs w:val="24"/>
        </w:rPr>
        <w:t>Ν.4013/</w:t>
      </w:r>
      <w:r>
        <w:rPr>
          <w:rFonts w:ascii="Arial" w:hAnsi="Arial" w:cs="Arial"/>
          <w:spacing w:val="-2"/>
          <w:sz w:val="24"/>
          <w:szCs w:val="24"/>
        </w:rPr>
        <w:t xml:space="preserve"> </w:t>
      </w:r>
      <w:r>
        <w:rPr>
          <w:rFonts w:ascii="Arial" w:hAnsi="Arial" w:cs="Arial"/>
          <w:spacing w:val="-1"/>
          <w:sz w:val="24"/>
          <w:szCs w:val="24"/>
        </w:rPr>
        <w:t>2011(ΦΕΚ Α' 204//15-09-11)</w:t>
      </w:r>
    </w:p>
    <w:p w:rsidR="005E2EC1" w:rsidRDefault="005E2EC1">
      <w:pPr>
        <w:pStyle w:val="BodyText"/>
        <w:kinsoku w:val="0"/>
        <w:overflowPunct w:val="0"/>
        <w:spacing w:after="0"/>
        <w:rPr>
          <w:rFonts w:ascii="Arial" w:hAnsi="Arial" w:cs="Arial"/>
          <w:spacing w:val="-1"/>
          <w:sz w:val="24"/>
          <w:szCs w:val="24"/>
        </w:rPr>
      </w:pPr>
      <w:r>
        <w:rPr>
          <w:rFonts w:ascii="Arial" w:hAnsi="Arial" w:cs="Arial"/>
          <w:sz w:val="24"/>
          <w:szCs w:val="24"/>
        </w:rPr>
        <w:tab/>
      </w:r>
      <w:r>
        <w:rPr>
          <w:rFonts w:ascii="Arial" w:hAnsi="Arial" w:cs="Arial"/>
          <w:sz w:val="24"/>
          <w:szCs w:val="24"/>
        </w:rPr>
        <w:tab/>
        <w:t>ιστ.</w:t>
      </w:r>
      <w:r>
        <w:rPr>
          <w:rFonts w:ascii="Arial" w:hAnsi="Arial" w:cs="Arial"/>
          <w:sz w:val="24"/>
          <w:szCs w:val="24"/>
        </w:rPr>
        <w:tab/>
        <w:t>Το</w:t>
      </w:r>
      <w:r>
        <w:rPr>
          <w:rFonts w:ascii="Arial" w:hAnsi="Arial" w:cs="Arial"/>
          <w:spacing w:val="-2"/>
          <w:sz w:val="24"/>
          <w:szCs w:val="24"/>
        </w:rPr>
        <w:t xml:space="preserve"> </w:t>
      </w:r>
      <w:r>
        <w:rPr>
          <w:rFonts w:ascii="Arial" w:hAnsi="Arial" w:cs="Arial"/>
          <w:spacing w:val="-1"/>
          <w:sz w:val="24"/>
          <w:szCs w:val="24"/>
        </w:rPr>
        <w:t>άρθρο</w:t>
      </w:r>
      <w:r>
        <w:rPr>
          <w:rFonts w:ascii="Arial" w:hAnsi="Arial" w:cs="Arial"/>
          <w:sz w:val="24"/>
          <w:szCs w:val="24"/>
        </w:rPr>
        <w:t xml:space="preserve"> </w:t>
      </w:r>
      <w:r>
        <w:rPr>
          <w:rFonts w:ascii="Arial" w:hAnsi="Arial" w:cs="Arial"/>
          <w:spacing w:val="-1"/>
          <w:sz w:val="24"/>
          <w:szCs w:val="24"/>
        </w:rPr>
        <w:t>17</w:t>
      </w:r>
      <w:r>
        <w:rPr>
          <w:rFonts w:ascii="Arial" w:hAnsi="Arial" w:cs="Arial"/>
          <w:sz w:val="24"/>
          <w:szCs w:val="24"/>
        </w:rPr>
        <w:t xml:space="preserve"> </w:t>
      </w:r>
      <w:r>
        <w:rPr>
          <w:rFonts w:ascii="Arial" w:hAnsi="Arial" w:cs="Arial"/>
          <w:spacing w:val="-1"/>
          <w:sz w:val="24"/>
          <w:szCs w:val="24"/>
        </w:rPr>
        <w:t>του</w:t>
      </w:r>
      <w:r>
        <w:rPr>
          <w:rFonts w:ascii="Arial" w:hAnsi="Arial" w:cs="Arial"/>
          <w:sz w:val="24"/>
          <w:szCs w:val="24"/>
        </w:rPr>
        <w:t xml:space="preserve"> </w:t>
      </w:r>
      <w:r>
        <w:rPr>
          <w:rFonts w:ascii="Arial" w:hAnsi="Arial" w:cs="Arial"/>
          <w:spacing w:val="-1"/>
          <w:sz w:val="24"/>
          <w:szCs w:val="24"/>
        </w:rPr>
        <w:t>ΠΔ</w:t>
      </w:r>
      <w:r>
        <w:rPr>
          <w:rFonts w:ascii="Arial" w:hAnsi="Arial" w:cs="Arial"/>
          <w:spacing w:val="-2"/>
          <w:sz w:val="24"/>
          <w:szCs w:val="24"/>
        </w:rPr>
        <w:t xml:space="preserve"> </w:t>
      </w:r>
      <w:r>
        <w:rPr>
          <w:rFonts w:ascii="Arial" w:hAnsi="Arial" w:cs="Arial"/>
          <w:spacing w:val="-1"/>
          <w:sz w:val="24"/>
          <w:szCs w:val="24"/>
        </w:rPr>
        <w:t>378/87</w:t>
      </w:r>
      <w:r>
        <w:rPr>
          <w:rFonts w:ascii="Arial" w:hAnsi="Arial" w:cs="Arial"/>
          <w:spacing w:val="-2"/>
          <w:sz w:val="24"/>
          <w:szCs w:val="24"/>
        </w:rPr>
        <w:t xml:space="preserve"> </w:t>
      </w:r>
      <w:r>
        <w:rPr>
          <w:rFonts w:ascii="Arial" w:hAnsi="Arial" w:cs="Arial"/>
          <w:sz w:val="24"/>
          <w:szCs w:val="24"/>
        </w:rPr>
        <w:t>(ΦΕΚ</w:t>
      </w:r>
      <w:r>
        <w:rPr>
          <w:rFonts w:ascii="Arial" w:hAnsi="Arial" w:cs="Arial"/>
          <w:spacing w:val="-2"/>
          <w:sz w:val="24"/>
          <w:szCs w:val="24"/>
        </w:rPr>
        <w:t xml:space="preserve"> </w:t>
      </w:r>
      <w:r>
        <w:rPr>
          <w:rFonts w:ascii="Arial" w:hAnsi="Arial" w:cs="Arial"/>
          <w:sz w:val="24"/>
          <w:szCs w:val="24"/>
        </w:rPr>
        <w:t>Α΄</w:t>
      </w:r>
      <w:r>
        <w:rPr>
          <w:rFonts w:ascii="Arial" w:hAnsi="Arial" w:cs="Arial"/>
          <w:spacing w:val="-1"/>
          <w:sz w:val="24"/>
          <w:szCs w:val="24"/>
        </w:rPr>
        <w:t xml:space="preserve"> 168)</w:t>
      </w:r>
    </w:p>
    <w:p w:rsidR="005E2EC1" w:rsidRDefault="005E2EC1">
      <w:pPr>
        <w:pStyle w:val="BodyText"/>
        <w:kinsoku w:val="0"/>
        <w:overflowPunct w:val="0"/>
        <w:spacing w:after="0"/>
        <w:ind w:right="-15"/>
        <w:rPr>
          <w:rFonts w:ascii="Arial" w:hAnsi="Arial" w:cs="Arial"/>
          <w:spacing w:val="59"/>
          <w:sz w:val="24"/>
          <w:szCs w:val="24"/>
        </w:rPr>
      </w:pPr>
      <w:r>
        <w:rPr>
          <w:rFonts w:ascii="Arial" w:hAnsi="Arial" w:cs="Arial"/>
          <w:spacing w:val="-1"/>
          <w:sz w:val="24"/>
          <w:szCs w:val="24"/>
        </w:rPr>
        <w:tab/>
      </w:r>
      <w:r>
        <w:rPr>
          <w:rFonts w:ascii="Arial" w:hAnsi="Arial" w:cs="Arial"/>
          <w:spacing w:val="-1"/>
          <w:sz w:val="24"/>
          <w:szCs w:val="24"/>
        </w:rPr>
        <w:tab/>
        <w:t>ιζ.</w:t>
      </w:r>
      <w:r>
        <w:rPr>
          <w:rFonts w:ascii="Arial" w:hAnsi="Arial" w:cs="Arial"/>
          <w:spacing w:val="-1"/>
          <w:sz w:val="24"/>
          <w:szCs w:val="24"/>
        </w:rPr>
        <w:tab/>
      </w:r>
      <w:r>
        <w:rPr>
          <w:rFonts w:ascii="Arial" w:hAnsi="Arial" w:cs="Arial"/>
          <w:sz w:val="24"/>
          <w:szCs w:val="24"/>
        </w:rPr>
        <w:t>Η</w:t>
      </w:r>
      <w:r>
        <w:rPr>
          <w:rFonts w:ascii="Arial" w:hAnsi="Arial" w:cs="Arial"/>
          <w:spacing w:val="63"/>
          <w:sz w:val="24"/>
          <w:szCs w:val="24"/>
        </w:rPr>
        <w:t xml:space="preserve"> </w:t>
      </w:r>
      <w:r>
        <w:rPr>
          <w:rFonts w:ascii="Arial" w:hAnsi="Arial" w:cs="Arial"/>
          <w:spacing w:val="-1"/>
          <w:sz w:val="24"/>
          <w:szCs w:val="24"/>
        </w:rPr>
        <w:t>Υ.Α.</w:t>
      </w:r>
      <w:r>
        <w:rPr>
          <w:rFonts w:ascii="Arial" w:hAnsi="Arial" w:cs="Arial"/>
          <w:sz w:val="24"/>
          <w:szCs w:val="24"/>
        </w:rPr>
        <w:t xml:space="preserve"> </w:t>
      </w:r>
      <w:r>
        <w:rPr>
          <w:rFonts w:ascii="Arial" w:hAnsi="Arial" w:cs="Arial"/>
          <w:spacing w:val="-1"/>
          <w:sz w:val="24"/>
          <w:szCs w:val="24"/>
        </w:rPr>
        <w:t>υπ΄αριθμό</w:t>
      </w:r>
      <w:r>
        <w:rPr>
          <w:rFonts w:ascii="Arial" w:hAnsi="Arial" w:cs="Arial"/>
          <w:spacing w:val="-2"/>
          <w:sz w:val="24"/>
          <w:szCs w:val="24"/>
        </w:rPr>
        <w:t xml:space="preserve"> </w:t>
      </w:r>
      <w:r>
        <w:rPr>
          <w:rFonts w:ascii="Arial" w:hAnsi="Arial" w:cs="Arial"/>
          <w:spacing w:val="-1"/>
          <w:sz w:val="24"/>
          <w:szCs w:val="24"/>
        </w:rPr>
        <w:t>35130/739//9-08-10 (ΦΕΚ</w:t>
      </w:r>
      <w:r>
        <w:rPr>
          <w:rFonts w:ascii="Arial" w:hAnsi="Arial" w:cs="Arial"/>
          <w:spacing w:val="-2"/>
          <w:sz w:val="24"/>
          <w:szCs w:val="24"/>
        </w:rPr>
        <w:t xml:space="preserve"> </w:t>
      </w:r>
      <w:r>
        <w:rPr>
          <w:rFonts w:ascii="Arial" w:hAnsi="Arial" w:cs="Arial"/>
          <w:spacing w:val="-1"/>
          <w:sz w:val="24"/>
          <w:szCs w:val="24"/>
        </w:rPr>
        <w:t>Β΄1291)</w:t>
      </w:r>
    </w:p>
    <w:p w:rsidR="005E2EC1" w:rsidRDefault="005E2EC1">
      <w:pPr>
        <w:pStyle w:val="BodyText"/>
        <w:kinsoku w:val="0"/>
        <w:overflowPunct w:val="0"/>
        <w:spacing w:after="0"/>
        <w:ind w:right="15"/>
        <w:rPr>
          <w:rFonts w:ascii="Arial" w:hAnsi="Arial" w:cs="Arial"/>
          <w:sz w:val="24"/>
          <w:szCs w:val="24"/>
        </w:rPr>
      </w:pPr>
      <w:r>
        <w:rPr>
          <w:rFonts w:ascii="Arial" w:hAnsi="Arial" w:cs="Arial"/>
          <w:spacing w:val="59"/>
          <w:sz w:val="24"/>
          <w:szCs w:val="24"/>
        </w:rPr>
        <w:tab/>
      </w:r>
      <w:r>
        <w:rPr>
          <w:rFonts w:ascii="Arial" w:hAnsi="Arial" w:cs="Arial"/>
          <w:spacing w:val="59"/>
          <w:sz w:val="24"/>
          <w:szCs w:val="24"/>
        </w:rPr>
        <w:tab/>
      </w:r>
      <w:r>
        <w:rPr>
          <w:rFonts w:ascii="Arial" w:hAnsi="Arial" w:cs="Arial"/>
          <w:spacing w:val="-1"/>
          <w:sz w:val="24"/>
          <w:szCs w:val="24"/>
        </w:rPr>
        <w:t>ιη.</w:t>
      </w:r>
      <w:r>
        <w:rPr>
          <w:rFonts w:ascii="Arial" w:hAnsi="Arial" w:cs="Arial"/>
          <w:spacing w:val="-1"/>
          <w:sz w:val="24"/>
          <w:szCs w:val="24"/>
        </w:rPr>
        <w:tab/>
      </w:r>
      <w:r>
        <w:rPr>
          <w:rFonts w:ascii="Arial" w:hAnsi="Arial" w:cs="Arial"/>
          <w:sz w:val="24"/>
          <w:szCs w:val="24"/>
        </w:rPr>
        <w:t>Η</w:t>
      </w:r>
      <w:r>
        <w:rPr>
          <w:rFonts w:ascii="Arial" w:hAnsi="Arial" w:cs="Arial"/>
          <w:spacing w:val="-1"/>
          <w:sz w:val="24"/>
          <w:szCs w:val="24"/>
        </w:rPr>
        <w:t xml:space="preserve"> Υ.Α.</w:t>
      </w:r>
      <w:r>
        <w:rPr>
          <w:rFonts w:ascii="Arial" w:hAnsi="Arial" w:cs="Arial"/>
          <w:spacing w:val="-2"/>
          <w:sz w:val="24"/>
          <w:szCs w:val="24"/>
        </w:rPr>
        <w:t xml:space="preserve"> </w:t>
      </w:r>
      <w:r>
        <w:rPr>
          <w:rFonts w:ascii="Arial" w:hAnsi="Arial" w:cs="Arial"/>
          <w:spacing w:val="-1"/>
          <w:sz w:val="24"/>
          <w:szCs w:val="24"/>
        </w:rPr>
        <w:t>υπ’αριθμό</w:t>
      </w:r>
      <w:r>
        <w:rPr>
          <w:rFonts w:ascii="Arial" w:hAnsi="Arial" w:cs="Arial"/>
          <w:spacing w:val="-2"/>
          <w:sz w:val="24"/>
          <w:szCs w:val="24"/>
        </w:rPr>
        <w:t xml:space="preserve"> </w:t>
      </w:r>
      <w:r>
        <w:rPr>
          <w:rFonts w:ascii="Arial" w:hAnsi="Arial" w:cs="Arial"/>
          <w:spacing w:val="-1"/>
          <w:sz w:val="24"/>
          <w:szCs w:val="24"/>
        </w:rPr>
        <w:t>6400/2060/1984</w:t>
      </w:r>
      <w:r>
        <w:rPr>
          <w:rFonts w:ascii="Arial" w:hAnsi="Arial" w:cs="Arial"/>
          <w:spacing w:val="-2"/>
          <w:sz w:val="24"/>
          <w:szCs w:val="24"/>
        </w:rPr>
        <w:t xml:space="preserve"> </w:t>
      </w:r>
      <w:r>
        <w:rPr>
          <w:rFonts w:ascii="Arial" w:hAnsi="Arial" w:cs="Arial"/>
          <w:sz w:val="24"/>
          <w:szCs w:val="24"/>
        </w:rPr>
        <w:t xml:space="preserve">(ΦΕΚ </w:t>
      </w:r>
      <w:r>
        <w:rPr>
          <w:rFonts w:ascii="Arial" w:hAnsi="Arial" w:cs="Arial"/>
          <w:spacing w:val="-1"/>
          <w:sz w:val="24"/>
          <w:szCs w:val="24"/>
        </w:rPr>
        <w:t>387</w:t>
      </w:r>
      <w:r>
        <w:rPr>
          <w:rFonts w:ascii="Arial" w:hAnsi="Arial" w:cs="Arial"/>
          <w:spacing w:val="-2"/>
          <w:sz w:val="24"/>
          <w:szCs w:val="24"/>
        </w:rPr>
        <w:t xml:space="preserve"> </w:t>
      </w:r>
      <w:r>
        <w:rPr>
          <w:rFonts w:ascii="Arial" w:hAnsi="Arial" w:cs="Arial"/>
          <w:spacing w:val="-1"/>
          <w:sz w:val="24"/>
          <w:szCs w:val="24"/>
        </w:rPr>
        <w:t>Β’)</w:t>
      </w:r>
    </w:p>
    <w:p w:rsidR="005E2EC1" w:rsidRDefault="005E2EC1">
      <w:pPr>
        <w:pStyle w:val="BodyText"/>
        <w:kinsoku w:val="0"/>
        <w:overflowPunct w:val="0"/>
        <w:spacing w:after="0"/>
        <w:rPr>
          <w:rFonts w:ascii="Arial" w:hAnsi="Arial" w:cs="Arial"/>
          <w:spacing w:val="-1"/>
          <w:sz w:val="24"/>
          <w:szCs w:val="24"/>
        </w:rPr>
      </w:pPr>
      <w:r>
        <w:rPr>
          <w:rFonts w:ascii="Arial" w:hAnsi="Arial" w:cs="Arial"/>
          <w:sz w:val="24"/>
          <w:szCs w:val="24"/>
        </w:rPr>
        <w:tab/>
      </w:r>
      <w:r>
        <w:rPr>
          <w:rFonts w:ascii="Arial" w:hAnsi="Arial" w:cs="Arial"/>
          <w:sz w:val="24"/>
          <w:szCs w:val="24"/>
        </w:rPr>
        <w:tab/>
        <w:t>ιθ.</w:t>
      </w:r>
      <w:r>
        <w:rPr>
          <w:rFonts w:ascii="Arial" w:hAnsi="Arial" w:cs="Arial"/>
          <w:sz w:val="24"/>
          <w:szCs w:val="24"/>
        </w:rPr>
        <w:tab/>
      </w:r>
      <w:r>
        <w:rPr>
          <w:rFonts w:ascii="Arial" w:hAnsi="Arial" w:cs="Arial"/>
          <w:spacing w:val="-1"/>
          <w:sz w:val="24"/>
          <w:szCs w:val="24"/>
        </w:rPr>
        <w:t>Το</w:t>
      </w:r>
      <w:r>
        <w:rPr>
          <w:rFonts w:ascii="Arial" w:hAnsi="Arial" w:cs="Arial"/>
          <w:sz w:val="24"/>
          <w:szCs w:val="24"/>
        </w:rPr>
        <w:t xml:space="preserve"> </w:t>
      </w:r>
      <w:r>
        <w:rPr>
          <w:rFonts w:ascii="Arial" w:hAnsi="Arial" w:cs="Arial"/>
          <w:spacing w:val="-1"/>
          <w:sz w:val="24"/>
          <w:szCs w:val="24"/>
        </w:rPr>
        <w:t>Ν.4250/14</w:t>
      </w:r>
      <w:r>
        <w:rPr>
          <w:rFonts w:ascii="Arial" w:hAnsi="Arial" w:cs="Arial"/>
          <w:spacing w:val="-2"/>
          <w:sz w:val="24"/>
          <w:szCs w:val="24"/>
        </w:rPr>
        <w:t xml:space="preserve"> </w:t>
      </w:r>
      <w:r>
        <w:rPr>
          <w:rFonts w:ascii="Arial" w:hAnsi="Arial" w:cs="Arial"/>
          <w:spacing w:val="-1"/>
          <w:sz w:val="24"/>
          <w:szCs w:val="24"/>
        </w:rPr>
        <w:t>(ΦΕΚ</w:t>
      </w:r>
      <w:r>
        <w:rPr>
          <w:rFonts w:ascii="Arial" w:hAnsi="Arial" w:cs="Arial"/>
          <w:sz w:val="24"/>
          <w:szCs w:val="24"/>
        </w:rPr>
        <w:t xml:space="preserve"> Α’</w:t>
      </w:r>
      <w:r>
        <w:rPr>
          <w:rFonts w:ascii="Arial" w:hAnsi="Arial" w:cs="Arial"/>
          <w:spacing w:val="-1"/>
          <w:sz w:val="24"/>
          <w:szCs w:val="24"/>
        </w:rPr>
        <w:t xml:space="preserve"> 74/26-3-2014)</w:t>
      </w:r>
    </w:p>
    <w:p w:rsidR="005E2EC1" w:rsidRDefault="005E2EC1">
      <w:pPr>
        <w:pStyle w:val="BodyText"/>
        <w:kinsoku w:val="0"/>
        <w:overflowPunct w:val="0"/>
        <w:spacing w:after="0"/>
        <w:rPr>
          <w:rFonts w:ascii="Arial" w:hAnsi="Arial" w:cs="Arial"/>
          <w:spacing w:val="-1"/>
          <w:sz w:val="24"/>
          <w:szCs w:val="24"/>
        </w:rPr>
      </w:pPr>
      <w:r>
        <w:rPr>
          <w:rFonts w:ascii="Arial" w:hAnsi="Arial" w:cs="Arial"/>
          <w:spacing w:val="-1"/>
          <w:sz w:val="24"/>
          <w:szCs w:val="24"/>
        </w:rPr>
        <w:tab/>
      </w:r>
      <w:r>
        <w:rPr>
          <w:rFonts w:ascii="Arial" w:hAnsi="Arial" w:cs="Arial"/>
          <w:spacing w:val="-1"/>
          <w:sz w:val="24"/>
          <w:szCs w:val="24"/>
        </w:rPr>
        <w:tab/>
        <w:t>κ.</w:t>
      </w:r>
      <w:r>
        <w:rPr>
          <w:rFonts w:ascii="Arial" w:hAnsi="Arial" w:cs="Arial"/>
          <w:spacing w:val="-1"/>
          <w:sz w:val="24"/>
          <w:szCs w:val="24"/>
        </w:rPr>
        <w:tab/>
        <w:t>Το ΝΔ 45/1973 (ΦΕΚ 141Α//06-07-1973)</w:t>
      </w:r>
    </w:p>
    <w:p w:rsidR="005E2EC1" w:rsidRDefault="005E2EC1">
      <w:pPr>
        <w:pStyle w:val="BodyText"/>
        <w:kinsoku w:val="0"/>
        <w:overflowPunct w:val="0"/>
        <w:spacing w:after="0"/>
        <w:rPr>
          <w:rFonts w:ascii="Arial" w:hAnsi="Arial" w:cs="Arial"/>
          <w:sz w:val="24"/>
          <w:szCs w:val="24"/>
        </w:rPr>
      </w:pPr>
      <w:r>
        <w:rPr>
          <w:rFonts w:ascii="Arial" w:hAnsi="Arial" w:cs="Arial"/>
          <w:spacing w:val="-1"/>
          <w:sz w:val="24"/>
          <w:szCs w:val="24"/>
        </w:rPr>
        <w:tab/>
      </w:r>
      <w:r>
        <w:rPr>
          <w:rFonts w:ascii="Arial" w:hAnsi="Arial" w:cs="Arial"/>
          <w:spacing w:val="-1"/>
          <w:sz w:val="24"/>
          <w:szCs w:val="24"/>
        </w:rPr>
        <w:tab/>
        <w:t>κα.</w:t>
      </w:r>
      <w:r>
        <w:rPr>
          <w:rFonts w:ascii="Arial" w:hAnsi="Arial" w:cs="Arial"/>
          <w:spacing w:val="-1"/>
          <w:sz w:val="24"/>
          <w:szCs w:val="24"/>
        </w:rPr>
        <w:tab/>
        <w:t>Το έγγραφο με Φ.900/8/281590/Σ.1590/22-05-14/ΓΕΝ/Ε1</w:t>
      </w:r>
    </w:p>
    <w:p w:rsidR="005E2EC1" w:rsidRDefault="005E2EC1">
      <w:pPr>
        <w:pStyle w:val="BodyText"/>
        <w:kinsoku w:val="0"/>
        <w:overflowPunct w:val="0"/>
        <w:spacing w:after="0"/>
        <w:rPr>
          <w:rFonts w:ascii="Arial" w:hAnsi="Arial" w:cs="Arial"/>
          <w:sz w:val="24"/>
          <w:szCs w:val="24"/>
          <w:u w:val="single"/>
        </w:rPr>
      </w:pPr>
      <w:r>
        <w:rPr>
          <w:rFonts w:ascii="Arial" w:hAnsi="Arial" w:cs="Arial"/>
          <w:sz w:val="24"/>
          <w:szCs w:val="24"/>
        </w:rPr>
        <w:tab/>
      </w:r>
      <w:r>
        <w:rPr>
          <w:rFonts w:ascii="Arial" w:hAnsi="Arial" w:cs="Arial"/>
          <w:sz w:val="24"/>
          <w:szCs w:val="24"/>
        </w:rPr>
        <w:tab/>
      </w:r>
      <w:r w:rsidRPr="00A25865">
        <w:rPr>
          <w:rFonts w:ascii="Arial" w:hAnsi="Arial" w:cs="Arial"/>
          <w:sz w:val="24"/>
          <w:szCs w:val="24"/>
        </w:rPr>
        <w:t>κβ.</w:t>
      </w:r>
      <w:r w:rsidRPr="00A25865">
        <w:rPr>
          <w:rFonts w:ascii="Arial" w:hAnsi="Arial" w:cs="Arial"/>
          <w:sz w:val="24"/>
          <w:szCs w:val="24"/>
        </w:rPr>
        <w:tab/>
      </w:r>
      <w:r w:rsidRPr="00A25865">
        <w:rPr>
          <w:rFonts w:ascii="Arial" w:hAnsi="Arial" w:cs="Arial"/>
          <w:sz w:val="24"/>
          <w:szCs w:val="24"/>
          <w:u w:val="single"/>
        </w:rPr>
        <w:t>Την ΑΑΥ</w:t>
      </w:r>
      <w:r w:rsidRPr="00A25865">
        <w:rPr>
          <w:rFonts w:ascii="Arial" w:hAnsi="Arial" w:cs="Arial"/>
          <w:spacing w:val="-2"/>
          <w:sz w:val="24"/>
          <w:szCs w:val="24"/>
          <w:u w:val="single"/>
        </w:rPr>
        <w:t xml:space="preserve"> </w:t>
      </w:r>
      <w:r w:rsidRPr="00A25865">
        <w:rPr>
          <w:rFonts w:ascii="Arial" w:hAnsi="Arial" w:cs="Arial"/>
          <w:sz w:val="24"/>
          <w:szCs w:val="24"/>
          <w:u w:val="single"/>
        </w:rPr>
        <w:t>ΑΔ. Φ</w:t>
      </w:r>
      <w:r>
        <w:rPr>
          <w:rFonts w:ascii="Arial" w:hAnsi="Arial" w:cs="Arial"/>
          <w:sz w:val="24"/>
          <w:szCs w:val="24"/>
          <w:u w:val="single"/>
        </w:rPr>
        <w:t>.815.1/1184/Σ.2037/24-03-16/</w:t>
      </w:r>
      <w:r w:rsidRPr="00A22A4A">
        <w:rPr>
          <w:rFonts w:ascii="Arial" w:hAnsi="Arial" w:cs="Arial"/>
          <w:sz w:val="24"/>
          <w:szCs w:val="24"/>
          <w:u w:val="single"/>
        </w:rPr>
        <w:t>ΓΕΝ/ΔΠ/ ΤΜ. ΕΚΤ. Π/Υ</w:t>
      </w:r>
    </w:p>
    <w:p w:rsidR="005E2EC1" w:rsidRDefault="005E2EC1">
      <w:pPr>
        <w:pStyle w:val="Heading1"/>
        <w:kinsoku w:val="0"/>
        <w:overflowPunct w:val="0"/>
        <w:spacing w:before="0" w:after="0"/>
        <w:ind w:left="1196" w:right="1185" w:firstLine="0"/>
        <w:jc w:val="center"/>
        <w:rPr>
          <w:rFonts w:ascii="Arial" w:hAnsi="Arial" w:cs="Arial"/>
          <w:sz w:val="24"/>
          <w:szCs w:val="24"/>
        </w:rPr>
      </w:pPr>
      <w:r>
        <w:rPr>
          <w:rFonts w:ascii="Arial" w:hAnsi="Arial" w:cs="Arial"/>
          <w:spacing w:val="-1"/>
          <w:sz w:val="24"/>
          <w:szCs w:val="24"/>
        </w:rPr>
        <w:t>ΔΙΑΚΗΡΥΣΣΟΥΜΕ</w:t>
      </w:r>
    </w:p>
    <w:p w:rsidR="005E2EC1" w:rsidRDefault="005E2EC1">
      <w:pPr>
        <w:pStyle w:val="BodyText"/>
        <w:kinsoku w:val="0"/>
        <w:overflowPunct w:val="0"/>
        <w:spacing w:after="0"/>
        <w:rPr>
          <w:rFonts w:ascii="Arial" w:hAnsi="Arial" w:cs="Arial"/>
          <w:b/>
          <w:bCs/>
          <w:sz w:val="24"/>
          <w:szCs w:val="24"/>
        </w:rPr>
      </w:pPr>
    </w:p>
    <w:p w:rsidR="005E2EC1" w:rsidRDefault="005E2EC1" w:rsidP="00A22A4A">
      <w:pPr>
        <w:pStyle w:val="BodyText"/>
        <w:widowControl w:val="0"/>
        <w:tabs>
          <w:tab w:val="left" w:pos="840"/>
        </w:tabs>
        <w:kinsoku w:val="0"/>
        <w:overflowPunct w:val="0"/>
        <w:autoSpaceDE w:val="0"/>
        <w:spacing w:after="0" w:line="240" w:lineRule="auto"/>
        <w:ind w:left="120" w:right="102"/>
        <w:jc w:val="both"/>
        <w:rPr>
          <w:rFonts w:ascii="Arial" w:hAnsi="Arial" w:cs="Arial"/>
          <w:sz w:val="24"/>
          <w:szCs w:val="24"/>
        </w:rPr>
      </w:pPr>
      <w:r>
        <w:rPr>
          <w:rFonts w:ascii="Arial" w:hAnsi="Arial" w:cs="Arial"/>
          <w:spacing w:val="-1"/>
          <w:sz w:val="24"/>
          <w:szCs w:val="24"/>
        </w:rPr>
        <w:t>1.</w:t>
      </w:r>
      <w:r>
        <w:rPr>
          <w:rFonts w:ascii="Arial" w:hAnsi="Arial" w:cs="Arial"/>
          <w:spacing w:val="-1"/>
          <w:sz w:val="24"/>
          <w:szCs w:val="24"/>
        </w:rPr>
        <w:tab/>
        <w:t>Πρόχειρο</w:t>
      </w:r>
      <w:r>
        <w:rPr>
          <w:rFonts w:ascii="Arial" w:hAnsi="Arial" w:cs="Arial"/>
          <w:spacing w:val="43"/>
          <w:sz w:val="24"/>
          <w:szCs w:val="24"/>
        </w:rPr>
        <w:t xml:space="preserve"> </w:t>
      </w:r>
      <w:r>
        <w:rPr>
          <w:rFonts w:ascii="Arial" w:hAnsi="Arial" w:cs="Arial"/>
          <w:spacing w:val="-1"/>
          <w:sz w:val="24"/>
          <w:szCs w:val="24"/>
        </w:rPr>
        <w:t>Μειοδοτικό</w:t>
      </w:r>
      <w:r>
        <w:rPr>
          <w:rFonts w:ascii="Arial" w:hAnsi="Arial" w:cs="Arial"/>
          <w:spacing w:val="46"/>
          <w:sz w:val="24"/>
          <w:szCs w:val="24"/>
        </w:rPr>
        <w:t xml:space="preserve"> </w:t>
      </w:r>
      <w:r>
        <w:rPr>
          <w:rFonts w:ascii="Arial" w:hAnsi="Arial" w:cs="Arial"/>
          <w:spacing w:val="-1"/>
          <w:sz w:val="24"/>
          <w:szCs w:val="24"/>
        </w:rPr>
        <w:t>Διαγωνισμό</w:t>
      </w:r>
      <w:r>
        <w:rPr>
          <w:rFonts w:ascii="Arial" w:hAnsi="Arial" w:cs="Arial"/>
          <w:spacing w:val="48"/>
          <w:sz w:val="24"/>
          <w:szCs w:val="24"/>
        </w:rPr>
        <w:t xml:space="preserve"> </w:t>
      </w:r>
      <w:r>
        <w:rPr>
          <w:rFonts w:ascii="Arial" w:hAnsi="Arial" w:cs="Arial"/>
          <w:sz w:val="24"/>
          <w:szCs w:val="24"/>
        </w:rPr>
        <w:t>για</w:t>
      </w:r>
      <w:r>
        <w:rPr>
          <w:rFonts w:ascii="Arial" w:hAnsi="Arial" w:cs="Arial"/>
          <w:spacing w:val="46"/>
          <w:sz w:val="24"/>
          <w:szCs w:val="24"/>
        </w:rPr>
        <w:t xml:space="preserve"> </w:t>
      </w:r>
      <w:r>
        <w:rPr>
          <w:rFonts w:ascii="Arial" w:hAnsi="Arial" w:cs="Arial"/>
          <w:spacing w:val="-1"/>
          <w:sz w:val="24"/>
          <w:szCs w:val="24"/>
        </w:rPr>
        <w:t>την</w:t>
      </w:r>
      <w:r>
        <w:rPr>
          <w:rFonts w:ascii="Arial" w:hAnsi="Arial" w:cs="Arial"/>
          <w:spacing w:val="44"/>
          <w:sz w:val="24"/>
          <w:szCs w:val="24"/>
        </w:rPr>
        <w:t xml:space="preserve"> </w:t>
      </w:r>
      <w:r>
        <w:rPr>
          <w:rFonts w:ascii="Arial" w:hAnsi="Arial" w:cs="Arial"/>
          <w:spacing w:val="-1"/>
          <w:sz w:val="24"/>
          <w:szCs w:val="24"/>
        </w:rPr>
        <w:t>Ανάδειξη</w:t>
      </w:r>
      <w:r>
        <w:rPr>
          <w:rFonts w:ascii="Arial" w:hAnsi="Arial" w:cs="Arial"/>
          <w:spacing w:val="44"/>
          <w:sz w:val="24"/>
          <w:szCs w:val="24"/>
        </w:rPr>
        <w:t xml:space="preserve"> </w:t>
      </w:r>
      <w:r>
        <w:rPr>
          <w:rFonts w:ascii="Arial" w:hAnsi="Arial" w:cs="Arial"/>
          <w:spacing w:val="-1"/>
          <w:sz w:val="24"/>
          <w:szCs w:val="24"/>
        </w:rPr>
        <w:t>Εργολάβου</w:t>
      </w:r>
      <w:r>
        <w:rPr>
          <w:rFonts w:ascii="Arial" w:hAnsi="Arial" w:cs="Arial"/>
          <w:spacing w:val="49"/>
          <w:sz w:val="24"/>
          <w:szCs w:val="24"/>
        </w:rPr>
        <w:t xml:space="preserve"> </w:t>
      </w:r>
      <w:r>
        <w:rPr>
          <w:rFonts w:ascii="Arial" w:hAnsi="Arial" w:cs="Arial"/>
          <w:spacing w:val="-1"/>
          <w:sz w:val="24"/>
          <w:szCs w:val="24"/>
        </w:rPr>
        <w:t>για</w:t>
      </w:r>
      <w:r>
        <w:rPr>
          <w:rFonts w:ascii="Arial" w:hAnsi="Arial" w:cs="Arial"/>
          <w:spacing w:val="71"/>
          <w:sz w:val="24"/>
          <w:szCs w:val="24"/>
        </w:rPr>
        <w:t xml:space="preserve"> </w:t>
      </w:r>
      <w:r>
        <w:rPr>
          <w:rFonts w:ascii="Arial" w:hAnsi="Arial" w:cs="Arial"/>
          <w:sz w:val="24"/>
          <w:szCs w:val="24"/>
        </w:rPr>
        <w:t>την</w:t>
      </w:r>
      <w:r>
        <w:rPr>
          <w:rFonts w:ascii="Arial" w:hAnsi="Arial" w:cs="Arial"/>
          <w:spacing w:val="-3"/>
          <w:sz w:val="24"/>
          <w:szCs w:val="24"/>
        </w:rPr>
        <w:t xml:space="preserve"> Εργασία Ανα</w:t>
      </w:r>
      <w:r>
        <w:rPr>
          <w:rFonts w:ascii="Arial" w:hAnsi="Arial" w:cs="Arial"/>
          <w:spacing w:val="-1"/>
          <w:sz w:val="24"/>
          <w:szCs w:val="24"/>
        </w:rPr>
        <w:t>κατασκευής</w:t>
      </w:r>
      <w:r>
        <w:rPr>
          <w:rFonts w:ascii="Arial" w:hAnsi="Arial" w:cs="Arial"/>
          <w:sz w:val="24"/>
          <w:szCs w:val="24"/>
        </w:rPr>
        <w:t xml:space="preserve"> Προστεγασμάτων Δύο (2) Αποθηκών και Επισκευής Τοιχίων Αποθηκών που</w:t>
      </w:r>
      <w:r>
        <w:rPr>
          <w:rFonts w:ascii="Arial" w:hAnsi="Arial" w:cs="Arial"/>
          <w:spacing w:val="45"/>
          <w:sz w:val="24"/>
          <w:szCs w:val="24"/>
        </w:rPr>
        <w:t xml:space="preserve"> </w:t>
      </w:r>
      <w:r>
        <w:rPr>
          <w:rFonts w:ascii="Arial" w:hAnsi="Arial" w:cs="Arial"/>
          <w:spacing w:val="-1"/>
          <w:sz w:val="24"/>
          <w:szCs w:val="24"/>
        </w:rPr>
        <w:t>βρίσκονται</w:t>
      </w:r>
      <w:r>
        <w:rPr>
          <w:rFonts w:ascii="Arial" w:hAnsi="Arial" w:cs="Arial"/>
          <w:spacing w:val="50"/>
          <w:sz w:val="24"/>
          <w:szCs w:val="24"/>
        </w:rPr>
        <w:t xml:space="preserve"> </w:t>
      </w:r>
      <w:r>
        <w:rPr>
          <w:rFonts w:ascii="Arial" w:hAnsi="Arial" w:cs="Arial"/>
          <w:spacing w:val="-1"/>
          <w:sz w:val="24"/>
          <w:szCs w:val="24"/>
        </w:rPr>
        <w:t>στις</w:t>
      </w:r>
      <w:r>
        <w:rPr>
          <w:rFonts w:ascii="Arial" w:hAnsi="Arial" w:cs="Arial"/>
          <w:spacing w:val="45"/>
          <w:sz w:val="24"/>
          <w:szCs w:val="24"/>
        </w:rPr>
        <w:t xml:space="preserve"> </w:t>
      </w:r>
      <w:r>
        <w:rPr>
          <w:rFonts w:ascii="Arial" w:hAnsi="Arial" w:cs="Arial"/>
          <w:spacing w:val="-1"/>
          <w:sz w:val="24"/>
          <w:szCs w:val="24"/>
        </w:rPr>
        <w:t>εγκαταστάσεις</w:t>
      </w:r>
      <w:r>
        <w:rPr>
          <w:rFonts w:ascii="Arial" w:hAnsi="Arial" w:cs="Arial"/>
          <w:spacing w:val="44"/>
          <w:sz w:val="24"/>
          <w:szCs w:val="24"/>
        </w:rPr>
        <w:t xml:space="preserve"> </w:t>
      </w:r>
      <w:r>
        <w:rPr>
          <w:rFonts w:ascii="Arial" w:hAnsi="Arial" w:cs="Arial"/>
          <w:sz w:val="24"/>
          <w:szCs w:val="24"/>
        </w:rPr>
        <w:t>της</w:t>
      </w:r>
      <w:r>
        <w:rPr>
          <w:rFonts w:ascii="Arial" w:hAnsi="Arial" w:cs="Arial"/>
          <w:spacing w:val="45"/>
          <w:sz w:val="24"/>
          <w:szCs w:val="24"/>
        </w:rPr>
        <w:t xml:space="preserve"> ΠΝΒ ΣΥΡΟΥ</w:t>
      </w:r>
      <w:r>
        <w:rPr>
          <w:rFonts w:ascii="Arial" w:hAnsi="Arial" w:cs="Arial"/>
          <w:spacing w:val="50"/>
          <w:sz w:val="24"/>
          <w:szCs w:val="24"/>
        </w:rPr>
        <w:t xml:space="preserve"> </w:t>
      </w:r>
      <w:r>
        <w:rPr>
          <w:rFonts w:ascii="Arial" w:hAnsi="Arial" w:cs="Arial"/>
          <w:spacing w:val="-1"/>
          <w:sz w:val="24"/>
          <w:szCs w:val="24"/>
        </w:rPr>
        <w:t>Συνολικού</w:t>
      </w:r>
      <w:r>
        <w:rPr>
          <w:rFonts w:ascii="Arial" w:hAnsi="Arial" w:cs="Arial"/>
          <w:spacing w:val="49"/>
          <w:sz w:val="24"/>
          <w:szCs w:val="24"/>
        </w:rPr>
        <w:t xml:space="preserve"> </w:t>
      </w:r>
      <w:r>
        <w:rPr>
          <w:rFonts w:ascii="Arial" w:hAnsi="Arial" w:cs="Arial"/>
          <w:spacing w:val="-1"/>
          <w:sz w:val="24"/>
          <w:szCs w:val="24"/>
        </w:rPr>
        <w:t>Προϋπολογιζόμενου</w:t>
      </w:r>
      <w:r>
        <w:rPr>
          <w:rFonts w:ascii="Arial" w:hAnsi="Arial" w:cs="Arial"/>
          <w:spacing w:val="47"/>
          <w:sz w:val="24"/>
          <w:szCs w:val="24"/>
        </w:rPr>
        <w:t xml:space="preserve"> </w:t>
      </w:r>
      <w:r>
        <w:rPr>
          <w:rFonts w:ascii="Arial" w:hAnsi="Arial" w:cs="Arial"/>
          <w:spacing w:val="-1"/>
          <w:sz w:val="24"/>
          <w:szCs w:val="24"/>
        </w:rPr>
        <w:t>Κόστους</w:t>
      </w:r>
      <w:r>
        <w:rPr>
          <w:rFonts w:ascii="Arial" w:hAnsi="Arial" w:cs="Arial"/>
          <w:spacing w:val="4"/>
          <w:sz w:val="24"/>
          <w:szCs w:val="24"/>
        </w:rPr>
        <w:t xml:space="preserve"> </w:t>
      </w:r>
      <w:r>
        <w:rPr>
          <w:rFonts w:ascii="Arial" w:hAnsi="Arial" w:cs="Arial"/>
          <w:spacing w:val="-1"/>
          <w:sz w:val="24"/>
          <w:szCs w:val="24"/>
        </w:rPr>
        <w:t>Σαράντα</w:t>
      </w:r>
      <w:r>
        <w:rPr>
          <w:rFonts w:ascii="Arial" w:hAnsi="Arial" w:cs="Arial"/>
          <w:spacing w:val="5"/>
          <w:sz w:val="24"/>
          <w:szCs w:val="24"/>
        </w:rPr>
        <w:t xml:space="preserve"> </w:t>
      </w:r>
      <w:r>
        <w:rPr>
          <w:rFonts w:ascii="Arial" w:hAnsi="Arial" w:cs="Arial"/>
          <w:spacing w:val="-1"/>
          <w:sz w:val="24"/>
          <w:szCs w:val="24"/>
        </w:rPr>
        <w:t>Χιλιάδων</w:t>
      </w:r>
      <w:r>
        <w:rPr>
          <w:rFonts w:ascii="Arial" w:hAnsi="Arial" w:cs="Arial"/>
          <w:spacing w:val="2"/>
          <w:sz w:val="24"/>
          <w:szCs w:val="24"/>
        </w:rPr>
        <w:t xml:space="preserve"> </w:t>
      </w:r>
      <w:r>
        <w:rPr>
          <w:rFonts w:ascii="Arial" w:hAnsi="Arial" w:cs="Arial"/>
          <w:sz w:val="24"/>
          <w:szCs w:val="24"/>
        </w:rPr>
        <w:t>Ευρώ</w:t>
      </w:r>
      <w:r>
        <w:rPr>
          <w:rFonts w:ascii="Arial" w:hAnsi="Arial" w:cs="Arial"/>
          <w:spacing w:val="-1"/>
          <w:sz w:val="24"/>
          <w:szCs w:val="24"/>
        </w:rPr>
        <w:t>(40.000,00</w:t>
      </w:r>
      <w:r>
        <w:rPr>
          <w:rFonts w:ascii="Arial" w:hAnsi="Arial" w:cs="Arial"/>
          <w:spacing w:val="12"/>
          <w:sz w:val="24"/>
          <w:szCs w:val="24"/>
        </w:rPr>
        <w:t xml:space="preserve"> </w:t>
      </w:r>
      <w:r>
        <w:rPr>
          <w:rFonts w:ascii="Arial" w:hAnsi="Arial" w:cs="Arial"/>
          <w:sz w:val="24"/>
          <w:szCs w:val="24"/>
        </w:rPr>
        <w:t>€)</w:t>
      </w:r>
      <w:r>
        <w:rPr>
          <w:rFonts w:ascii="Arial" w:hAnsi="Arial" w:cs="Arial"/>
          <w:spacing w:val="5"/>
          <w:sz w:val="24"/>
          <w:szCs w:val="24"/>
        </w:rPr>
        <w:t xml:space="preserve"> </w:t>
      </w:r>
      <w:r>
        <w:rPr>
          <w:rFonts w:ascii="Arial" w:hAnsi="Arial" w:cs="Arial"/>
          <w:sz w:val="24"/>
          <w:szCs w:val="24"/>
        </w:rPr>
        <w:t>Απαλλασσόμενου</w:t>
      </w:r>
      <w:r>
        <w:rPr>
          <w:rFonts w:ascii="Arial" w:hAnsi="Arial" w:cs="Arial"/>
          <w:spacing w:val="61"/>
          <w:sz w:val="24"/>
          <w:szCs w:val="24"/>
        </w:rPr>
        <w:t xml:space="preserve"> </w:t>
      </w:r>
      <w:r>
        <w:rPr>
          <w:rFonts w:ascii="Arial" w:hAnsi="Arial" w:cs="Arial"/>
          <w:spacing w:val="-1"/>
          <w:sz w:val="24"/>
          <w:szCs w:val="24"/>
        </w:rPr>
        <w:t>ΦΠΑ</w:t>
      </w:r>
      <w:r>
        <w:rPr>
          <w:rFonts w:ascii="Arial" w:hAnsi="Arial" w:cs="Arial"/>
          <w:sz w:val="24"/>
          <w:szCs w:val="24"/>
        </w:rPr>
        <w:t xml:space="preserve"> </w:t>
      </w:r>
      <w:r w:rsidRPr="001A6EBD">
        <w:rPr>
          <w:rFonts w:ascii="Arial" w:hAnsi="Arial" w:cs="Arial"/>
          <w:bCs/>
          <w:spacing w:val="-2"/>
          <w:sz w:val="24"/>
          <w:szCs w:val="24"/>
        </w:rPr>
        <w:t>και λοιπών κρατήσεων υπερ Δημοσίου και Τρίτων</w:t>
      </w:r>
      <w:r>
        <w:rPr>
          <w:rFonts w:ascii="Arial" w:hAnsi="Arial" w:cs="Arial"/>
          <w:sz w:val="24"/>
          <w:szCs w:val="24"/>
        </w:rPr>
        <w:t xml:space="preserve"> και  </w:t>
      </w:r>
      <w:r>
        <w:rPr>
          <w:rFonts w:ascii="Arial" w:hAnsi="Arial" w:cs="Arial"/>
          <w:b/>
          <w:sz w:val="24"/>
          <w:szCs w:val="24"/>
          <w:u w:val="single"/>
        </w:rPr>
        <w:t>με κριτήριο κατακύρωσης την χαμηλότερη τιμή</w:t>
      </w:r>
      <w:r>
        <w:rPr>
          <w:rFonts w:ascii="Arial" w:hAnsi="Arial" w:cs="Arial"/>
          <w:sz w:val="24"/>
          <w:szCs w:val="24"/>
        </w:rPr>
        <w:t>, χωρίς το δικαίωμα αντιπροσφορών σύμφωνα με το άρθρο 14  Π.Δ 118/07   «Κανονισμός Προμηθειών του Δημοσίου»</w:t>
      </w:r>
    </w:p>
    <w:p w:rsidR="005E2EC1" w:rsidRDefault="005E2EC1">
      <w:pPr>
        <w:pStyle w:val="BodyText"/>
        <w:kinsoku w:val="0"/>
        <w:overflowPunct w:val="0"/>
        <w:spacing w:after="0"/>
        <w:rPr>
          <w:rFonts w:ascii="Arial" w:hAnsi="Arial" w:cs="Arial"/>
          <w:sz w:val="24"/>
          <w:szCs w:val="24"/>
        </w:rPr>
      </w:pPr>
    </w:p>
    <w:p w:rsidR="005E2EC1" w:rsidRPr="00A22A4A" w:rsidRDefault="005E2EC1">
      <w:pPr>
        <w:pStyle w:val="BodyText"/>
        <w:widowControl w:val="0"/>
        <w:tabs>
          <w:tab w:val="left" w:pos="840"/>
        </w:tabs>
        <w:kinsoku w:val="0"/>
        <w:overflowPunct w:val="0"/>
        <w:autoSpaceDE w:val="0"/>
        <w:spacing w:after="0" w:line="240" w:lineRule="auto"/>
        <w:ind w:left="120" w:right="106"/>
        <w:jc w:val="both"/>
        <w:rPr>
          <w:rFonts w:ascii="Arial" w:hAnsi="Arial" w:cs="Arial"/>
          <w:spacing w:val="-3"/>
          <w:sz w:val="24"/>
          <w:szCs w:val="24"/>
        </w:rPr>
      </w:pPr>
      <w:r>
        <w:rPr>
          <w:rFonts w:ascii="Arial" w:hAnsi="Arial" w:cs="Arial"/>
          <w:sz w:val="24"/>
          <w:szCs w:val="24"/>
        </w:rPr>
        <w:t>2.</w:t>
      </w:r>
      <w:r>
        <w:rPr>
          <w:rFonts w:ascii="Arial" w:hAnsi="Arial" w:cs="Arial"/>
          <w:sz w:val="24"/>
          <w:szCs w:val="24"/>
        </w:rPr>
        <w:tab/>
        <w:t>Ο</w:t>
      </w:r>
      <w:r>
        <w:rPr>
          <w:rFonts w:ascii="Arial" w:hAnsi="Arial" w:cs="Arial"/>
          <w:spacing w:val="22"/>
          <w:sz w:val="24"/>
          <w:szCs w:val="24"/>
        </w:rPr>
        <w:t xml:space="preserve"> </w:t>
      </w:r>
      <w:r>
        <w:rPr>
          <w:rFonts w:ascii="Arial" w:hAnsi="Arial" w:cs="Arial"/>
          <w:spacing w:val="-1"/>
          <w:sz w:val="24"/>
          <w:szCs w:val="24"/>
        </w:rPr>
        <w:t>διαγωνισμός</w:t>
      </w:r>
      <w:r>
        <w:rPr>
          <w:rFonts w:ascii="Arial" w:hAnsi="Arial" w:cs="Arial"/>
          <w:spacing w:val="18"/>
          <w:sz w:val="24"/>
          <w:szCs w:val="24"/>
        </w:rPr>
        <w:t xml:space="preserve"> </w:t>
      </w:r>
      <w:r>
        <w:rPr>
          <w:rFonts w:ascii="Arial" w:hAnsi="Arial" w:cs="Arial"/>
          <w:sz w:val="24"/>
          <w:szCs w:val="24"/>
        </w:rPr>
        <w:t>θα</w:t>
      </w:r>
      <w:r>
        <w:rPr>
          <w:rFonts w:ascii="Arial" w:hAnsi="Arial" w:cs="Arial"/>
          <w:spacing w:val="22"/>
          <w:sz w:val="24"/>
          <w:szCs w:val="24"/>
        </w:rPr>
        <w:t xml:space="preserve"> </w:t>
      </w:r>
      <w:r>
        <w:rPr>
          <w:rFonts w:ascii="Arial" w:hAnsi="Arial" w:cs="Arial"/>
          <w:spacing w:val="-1"/>
          <w:sz w:val="24"/>
          <w:szCs w:val="24"/>
        </w:rPr>
        <w:t xml:space="preserve">διενεργηθεί </w:t>
      </w:r>
      <w:r w:rsidRPr="00A22A4A">
        <w:rPr>
          <w:rFonts w:ascii="Arial" w:hAnsi="Arial" w:cs="Arial"/>
          <w:spacing w:val="-1"/>
          <w:sz w:val="24"/>
          <w:szCs w:val="24"/>
        </w:rPr>
        <w:t xml:space="preserve">την </w:t>
      </w:r>
      <w:r w:rsidRPr="004A40A2">
        <w:rPr>
          <w:rFonts w:ascii="Arial" w:hAnsi="Arial" w:cs="Arial"/>
          <w:b/>
          <w:bCs/>
          <w:sz w:val="24"/>
          <w:szCs w:val="24"/>
        </w:rPr>
        <w:t>09</w:t>
      </w:r>
      <w:r w:rsidRPr="004A40A2">
        <w:rPr>
          <w:rFonts w:ascii="Arial" w:hAnsi="Arial" w:cs="Arial"/>
          <w:b/>
          <w:bCs/>
          <w:spacing w:val="22"/>
          <w:sz w:val="24"/>
          <w:szCs w:val="24"/>
        </w:rPr>
        <w:t xml:space="preserve"> Μαΐου 2016,</w:t>
      </w:r>
      <w:r w:rsidRPr="004A40A2">
        <w:rPr>
          <w:rFonts w:ascii="Arial" w:hAnsi="Arial" w:cs="Arial"/>
          <w:b/>
          <w:bCs/>
          <w:spacing w:val="24"/>
          <w:sz w:val="24"/>
          <w:szCs w:val="24"/>
        </w:rPr>
        <w:t xml:space="preserve"> </w:t>
      </w:r>
      <w:r w:rsidRPr="004A40A2">
        <w:rPr>
          <w:rFonts w:ascii="Arial" w:hAnsi="Arial" w:cs="Arial"/>
          <w:b/>
          <w:bCs/>
          <w:sz w:val="24"/>
          <w:szCs w:val="24"/>
        </w:rPr>
        <w:t>ημέρα</w:t>
      </w:r>
      <w:r w:rsidRPr="004A40A2">
        <w:rPr>
          <w:rFonts w:ascii="Arial" w:hAnsi="Arial" w:cs="Arial"/>
          <w:b/>
          <w:bCs/>
          <w:spacing w:val="20"/>
          <w:sz w:val="24"/>
          <w:szCs w:val="24"/>
        </w:rPr>
        <w:t xml:space="preserve"> </w:t>
      </w:r>
      <w:r w:rsidRPr="004A40A2">
        <w:rPr>
          <w:rFonts w:ascii="Arial" w:hAnsi="Arial" w:cs="Arial"/>
          <w:b/>
          <w:bCs/>
          <w:spacing w:val="-1"/>
          <w:sz w:val="24"/>
          <w:szCs w:val="24"/>
        </w:rPr>
        <w:t>Δευτέρα</w:t>
      </w:r>
      <w:r w:rsidRPr="004A40A2">
        <w:rPr>
          <w:rFonts w:ascii="Arial" w:hAnsi="Arial" w:cs="Arial"/>
          <w:spacing w:val="21"/>
          <w:sz w:val="24"/>
          <w:szCs w:val="24"/>
        </w:rPr>
        <w:t xml:space="preserve"> </w:t>
      </w:r>
      <w:r w:rsidRPr="004A40A2">
        <w:rPr>
          <w:rFonts w:ascii="Arial" w:hAnsi="Arial" w:cs="Arial"/>
          <w:b/>
          <w:bCs/>
          <w:spacing w:val="-1"/>
          <w:sz w:val="24"/>
          <w:szCs w:val="24"/>
        </w:rPr>
        <w:t>και</w:t>
      </w:r>
      <w:r w:rsidRPr="004A40A2">
        <w:rPr>
          <w:rFonts w:ascii="Arial" w:hAnsi="Arial" w:cs="Arial"/>
          <w:b/>
          <w:bCs/>
          <w:spacing w:val="21"/>
          <w:sz w:val="24"/>
          <w:szCs w:val="24"/>
        </w:rPr>
        <w:t xml:space="preserve"> </w:t>
      </w:r>
      <w:r w:rsidRPr="004A40A2">
        <w:rPr>
          <w:rFonts w:ascii="Arial" w:hAnsi="Arial" w:cs="Arial"/>
          <w:b/>
          <w:bCs/>
          <w:sz w:val="24"/>
          <w:szCs w:val="24"/>
        </w:rPr>
        <w:t>ώρα</w:t>
      </w:r>
      <w:r w:rsidRPr="004A40A2">
        <w:rPr>
          <w:rFonts w:ascii="Arial" w:hAnsi="Arial" w:cs="Arial"/>
          <w:b/>
          <w:bCs/>
          <w:spacing w:val="22"/>
          <w:sz w:val="24"/>
          <w:szCs w:val="24"/>
        </w:rPr>
        <w:t xml:space="preserve"> </w:t>
      </w:r>
      <w:r w:rsidRPr="004A40A2">
        <w:rPr>
          <w:rFonts w:ascii="Arial" w:hAnsi="Arial" w:cs="Arial"/>
          <w:b/>
          <w:bCs/>
          <w:sz w:val="24"/>
          <w:szCs w:val="24"/>
        </w:rPr>
        <w:t xml:space="preserve">10:00πμ </w:t>
      </w:r>
      <w:r w:rsidRPr="004A40A2">
        <w:rPr>
          <w:rFonts w:ascii="Arial" w:hAnsi="Arial" w:cs="Arial"/>
          <w:sz w:val="24"/>
          <w:szCs w:val="24"/>
        </w:rPr>
        <w:t>με</w:t>
      </w:r>
      <w:r w:rsidRPr="004A40A2">
        <w:rPr>
          <w:rFonts w:ascii="Arial" w:hAnsi="Arial" w:cs="Arial"/>
          <w:spacing w:val="20"/>
          <w:sz w:val="24"/>
          <w:szCs w:val="24"/>
        </w:rPr>
        <w:t xml:space="preserve"> </w:t>
      </w:r>
      <w:r w:rsidRPr="004A40A2">
        <w:rPr>
          <w:rFonts w:ascii="Arial" w:hAnsi="Arial" w:cs="Arial"/>
          <w:spacing w:val="-3"/>
          <w:sz w:val="24"/>
          <w:szCs w:val="24"/>
        </w:rPr>
        <w:t>έγγραφες σφραγ</w:t>
      </w:r>
      <w:r w:rsidRPr="00A22A4A">
        <w:rPr>
          <w:rFonts w:ascii="Arial" w:hAnsi="Arial" w:cs="Arial"/>
          <w:spacing w:val="-3"/>
          <w:sz w:val="24"/>
          <w:szCs w:val="24"/>
        </w:rPr>
        <w:t>ισμένες προσφορές ενώπιον της Επιτροπής Διενέργειας Πρόχειρου Μειοδοτικού Διαγωνισμού στο γραφείο του Τμήματος Οικονομικής Μέριμνας και Εφοδιασμού της Προκεχωρημένης Ναυτικής Βάσης Σύρου στη Ποσειδωνία Σύρου (</w:t>
      </w:r>
      <w:r w:rsidRPr="004A40A2">
        <w:rPr>
          <w:rFonts w:ascii="Arial" w:hAnsi="Arial" w:cs="Arial"/>
          <w:spacing w:val="-3"/>
          <w:sz w:val="24"/>
          <w:szCs w:val="24"/>
        </w:rPr>
        <w:t>Πληροφορίες</w:t>
      </w:r>
      <w:r w:rsidRPr="003D67A2">
        <w:rPr>
          <w:rFonts w:ascii="Arial" w:hAnsi="Arial" w:cs="Arial"/>
          <w:color w:val="FF0000"/>
          <w:spacing w:val="-3"/>
          <w:sz w:val="24"/>
          <w:szCs w:val="24"/>
        </w:rPr>
        <w:t xml:space="preserve"> </w:t>
      </w:r>
      <w:r w:rsidRPr="00A22A4A">
        <w:rPr>
          <w:rFonts w:ascii="Arial" w:hAnsi="Arial" w:cs="Arial"/>
          <w:spacing w:val="-3"/>
          <w:sz w:val="24"/>
          <w:szCs w:val="24"/>
        </w:rPr>
        <w:t>Ανθχος(Ε) Β. Ξανθάκη ΠΝ τηλ: 210- 6063104).</w:t>
      </w:r>
    </w:p>
    <w:p w:rsidR="005E2EC1" w:rsidRDefault="005E2EC1">
      <w:pPr>
        <w:pStyle w:val="BodyText"/>
        <w:kinsoku w:val="0"/>
        <w:overflowPunct w:val="0"/>
        <w:spacing w:after="0"/>
        <w:rPr>
          <w:rFonts w:ascii="Arial" w:hAnsi="Arial" w:cs="Arial"/>
          <w:sz w:val="24"/>
          <w:szCs w:val="24"/>
        </w:rPr>
      </w:pPr>
    </w:p>
    <w:p w:rsidR="005E2EC1" w:rsidRDefault="005E2EC1">
      <w:pPr>
        <w:pStyle w:val="BodyText"/>
        <w:widowControl w:val="0"/>
        <w:tabs>
          <w:tab w:val="left" w:pos="840"/>
          <w:tab w:val="left" w:pos="1559"/>
        </w:tabs>
        <w:kinsoku w:val="0"/>
        <w:overflowPunct w:val="0"/>
        <w:autoSpaceDE w:val="0"/>
        <w:spacing w:after="0" w:line="240" w:lineRule="auto"/>
        <w:ind w:left="840" w:right="271" w:hanging="720"/>
        <w:rPr>
          <w:rFonts w:ascii="Arial" w:hAnsi="Arial" w:cs="Arial"/>
          <w:sz w:val="24"/>
          <w:szCs w:val="24"/>
        </w:rPr>
      </w:pPr>
      <w:r>
        <w:rPr>
          <w:rFonts w:ascii="Arial" w:hAnsi="Arial" w:cs="Arial"/>
          <w:spacing w:val="-1"/>
          <w:sz w:val="24"/>
          <w:szCs w:val="24"/>
        </w:rPr>
        <w:t>3.</w:t>
      </w:r>
      <w:r>
        <w:rPr>
          <w:rFonts w:ascii="Arial" w:hAnsi="Arial" w:cs="Arial"/>
          <w:spacing w:val="-1"/>
          <w:sz w:val="24"/>
          <w:szCs w:val="24"/>
        </w:rPr>
        <w:tab/>
        <w:t>Δικαίωμα</w:t>
      </w:r>
      <w:r>
        <w:rPr>
          <w:rFonts w:ascii="Arial" w:hAnsi="Arial" w:cs="Arial"/>
          <w:spacing w:val="-2"/>
          <w:sz w:val="24"/>
          <w:szCs w:val="24"/>
        </w:rPr>
        <w:t xml:space="preserve"> </w:t>
      </w:r>
      <w:r>
        <w:rPr>
          <w:rFonts w:ascii="Arial" w:hAnsi="Arial" w:cs="Arial"/>
          <w:spacing w:val="-1"/>
          <w:sz w:val="24"/>
          <w:szCs w:val="24"/>
        </w:rPr>
        <w:t>συμμετοχής</w:t>
      </w:r>
      <w:r>
        <w:rPr>
          <w:rFonts w:ascii="Arial" w:hAnsi="Arial" w:cs="Arial"/>
          <w:spacing w:val="-3"/>
          <w:sz w:val="24"/>
          <w:szCs w:val="24"/>
        </w:rPr>
        <w:t xml:space="preserve"> </w:t>
      </w:r>
      <w:r>
        <w:rPr>
          <w:rFonts w:ascii="Arial" w:hAnsi="Arial" w:cs="Arial"/>
          <w:sz w:val="24"/>
          <w:szCs w:val="24"/>
        </w:rPr>
        <w:t xml:space="preserve">στο </w:t>
      </w:r>
      <w:r>
        <w:rPr>
          <w:rFonts w:ascii="Arial" w:hAnsi="Arial" w:cs="Arial"/>
          <w:spacing w:val="-1"/>
          <w:sz w:val="24"/>
          <w:szCs w:val="24"/>
        </w:rPr>
        <w:t>διαγωνισμό</w:t>
      </w:r>
      <w:r>
        <w:rPr>
          <w:rFonts w:ascii="Arial" w:hAnsi="Arial" w:cs="Arial"/>
          <w:spacing w:val="-2"/>
          <w:sz w:val="24"/>
          <w:szCs w:val="24"/>
        </w:rPr>
        <w:t xml:space="preserve"> </w:t>
      </w:r>
      <w:r>
        <w:rPr>
          <w:rFonts w:ascii="Arial" w:hAnsi="Arial" w:cs="Arial"/>
          <w:spacing w:val="-1"/>
          <w:sz w:val="24"/>
          <w:szCs w:val="24"/>
        </w:rPr>
        <w:t>έχουν:</w:t>
      </w:r>
      <w:r>
        <w:rPr>
          <w:rFonts w:ascii="Arial" w:hAnsi="Arial" w:cs="Arial"/>
          <w:spacing w:val="39"/>
          <w:sz w:val="24"/>
          <w:szCs w:val="24"/>
        </w:rPr>
        <w:t xml:space="preserve"> </w:t>
      </w:r>
    </w:p>
    <w:p w:rsidR="005E2EC1" w:rsidRDefault="005E2EC1">
      <w:pPr>
        <w:pStyle w:val="BodyText"/>
        <w:widowControl w:val="0"/>
        <w:tabs>
          <w:tab w:val="left" w:pos="840"/>
          <w:tab w:val="left" w:pos="1559"/>
        </w:tabs>
        <w:kinsoku w:val="0"/>
        <w:overflowPunct w:val="0"/>
        <w:autoSpaceDE w:val="0"/>
        <w:spacing w:after="0" w:line="240" w:lineRule="auto"/>
        <w:ind w:right="271"/>
        <w:rPr>
          <w:rFonts w:ascii="Arial" w:hAnsi="Arial" w:cs="Arial"/>
          <w:sz w:val="24"/>
          <w:szCs w:val="24"/>
        </w:rPr>
      </w:pPr>
      <w:r>
        <w:rPr>
          <w:rFonts w:ascii="Arial" w:hAnsi="Arial" w:cs="Arial"/>
          <w:sz w:val="24"/>
          <w:szCs w:val="24"/>
        </w:rPr>
        <w:tab/>
        <w:t>α)</w:t>
      </w:r>
      <w:r>
        <w:rPr>
          <w:rFonts w:ascii="Arial" w:hAnsi="Arial" w:cs="Arial"/>
          <w:sz w:val="24"/>
          <w:szCs w:val="24"/>
        </w:rPr>
        <w:tab/>
      </w:r>
      <w:r>
        <w:rPr>
          <w:rFonts w:ascii="Arial" w:hAnsi="Arial" w:cs="Arial"/>
          <w:spacing w:val="-1"/>
          <w:sz w:val="24"/>
          <w:szCs w:val="24"/>
        </w:rPr>
        <w:t xml:space="preserve">Έλληνες </w:t>
      </w:r>
      <w:r>
        <w:rPr>
          <w:rFonts w:ascii="Arial" w:hAnsi="Arial" w:cs="Arial"/>
          <w:sz w:val="24"/>
          <w:szCs w:val="24"/>
        </w:rPr>
        <w:t>Πολίτες.</w:t>
      </w:r>
    </w:p>
    <w:p w:rsidR="005E2EC1" w:rsidRDefault="005E2EC1">
      <w:pPr>
        <w:pStyle w:val="BodyText"/>
        <w:tabs>
          <w:tab w:val="left" w:pos="1559"/>
        </w:tabs>
        <w:kinsoku w:val="0"/>
        <w:overflowPunct w:val="0"/>
        <w:spacing w:after="0"/>
        <w:ind w:left="840"/>
        <w:rPr>
          <w:rFonts w:ascii="Arial" w:hAnsi="Arial" w:cs="Arial"/>
          <w:sz w:val="24"/>
          <w:szCs w:val="24"/>
        </w:rPr>
      </w:pPr>
      <w:r>
        <w:rPr>
          <w:rFonts w:ascii="Arial" w:hAnsi="Arial" w:cs="Arial"/>
          <w:sz w:val="24"/>
          <w:szCs w:val="24"/>
        </w:rPr>
        <w:t>β)</w:t>
      </w:r>
      <w:r>
        <w:rPr>
          <w:rFonts w:ascii="Arial" w:hAnsi="Arial" w:cs="Arial"/>
          <w:sz w:val="24"/>
          <w:szCs w:val="24"/>
        </w:rPr>
        <w:tab/>
      </w:r>
      <w:r>
        <w:rPr>
          <w:rFonts w:ascii="Arial" w:hAnsi="Arial" w:cs="Arial"/>
          <w:spacing w:val="-1"/>
          <w:sz w:val="24"/>
          <w:szCs w:val="24"/>
        </w:rPr>
        <w:t>Αλλοδαποί.</w:t>
      </w:r>
    </w:p>
    <w:p w:rsidR="005E2EC1" w:rsidRDefault="005E2EC1">
      <w:pPr>
        <w:pStyle w:val="BodyText"/>
        <w:tabs>
          <w:tab w:val="left" w:pos="1559"/>
        </w:tabs>
        <w:kinsoku w:val="0"/>
        <w:overflowPunct w:val="0"/>
        <w:spacing w:after="0"/>
        <w:ind w:left="840"/>
        <w:rPr>
          <w:rFonts w:ascii="Arial" w:hAnsi="Arial" w:cs="Arial"/>
          <w:sz w:val="24"/>
          <w:szCs w:val="24"/>
        </w:rPr>
      </w:pPr>
      <w:r>
        <w:rPr>
          <w:rFonts w:ascii="Arial" w:hAnsi="Arial" w:cs="Arial"/>
          <w:sz w:val="24"/>
          <w:szCs w:val="24"/>
        </w:rPr>
        <w:t>γ)</w:t>
      </w:r>
      <w:r>
        <w:rPr>
          <w:rFonts w:ascii="Arial" w:hAnsi="Arial" w:cs="Arial"/>
          <w:sz w:val="24"/>
          <w:szCs w:val="24"/>
        </w:rPr>
        <w:tab/>
        <w:t>Νομικά</w:t>
      </w:r>
      <w:r>
        <w:rPr>
          <w:rFonts w:ascii="Arial" w:hAnsi="Arial" w:cs="Arial"/>
          <w:spacing w:val="-2"/>
          <w:sz w:val="24"/>
          <w:szCs w:val="24"/>
        </w:rPr>
        <w:t xml:space="preserve"> </w:t>
      </w:r>
      <w:r>
        <w:rPr>
          <w:rFonts w:ascii="Arial" w:hAnsi="Arial" w:cs="Arial"/>
          <w:spacing w:val="-1"/>
          <w:sz w:val="24"/>
          <w:szCs w:val="24"/>
        </w:rPr>
        <w:t>Πρόσωπα</w:t>
      </w:r>
      <w:r>
        <w:rPr>
          <w:rFonts w:ascii="Arial" w:hAnsi="Arial" w:cs="Arial"/>
          <w:spacing w:val="-2"/>
          <w:sz w:val="24"/>
          <w:szCs w:val="24"/>
        </w:rPr>
        <w:t xml:space="preserve"> </w:t>
      </w:r>
      <w:r>
        <w:rPr>
          <w:rFonts w:ascii="Arial" w:hAnsi="Arial" w:cs="Arial"/>
          <w:spacing w:val="-1"/>
          <w:sz w:val="24"/>
          <w:szCs w:val="24"/>
        </w:rPr>
        <w:t>Ημεδαπά</w:t>
      </w:r>
      <w:r>
        <w:rPr>
          <w:rFonts w:ascii="Arial" w:hAnsi="Arial" w:cs="Arial"/>
          <w:sz w:val="24"/>
          <w:szCs w:val="24"/>
        </w:rPr>
        <w:t xml:space="preserve"> ή</w:t>
      </w:r>
      <w:r>
        <w:rPr>
          <w:rFonts w:ascii="Arial" w:hAnsi="Arial" w:cs="Arial"/>
          <w:spacing w:val="-2"/>
          <w:sz w:val="24"/>
          <w:szCs w:val="24"/>
        </w:rPr>
        <w:t xml:space="preserve"> </w:t>
      </w:r>
      <w:r>
        <w:rPr>
          <w:rFonts w:ascii="Arial" w:hAnsi="Arial" w:cs="Arial"/>
          <w:sz w:val="24"/>
          <w:szCs w:val="24"/>
        </w:rPr>
        <w:t>Αλλοδαπά.</w:t>
      </w:r>
    </w:p>
    <w:p w:rsidR="005E2EC1" w:rsidRDefault="005E2EC1">
      <w:pPr>
        <w:pStyle w:val="BodyText"/>
        <w:tabs>
          <w:tab w:val="left" w:pos="1559"/>
        </w:tabs>
        <w:kinsoku w:val="0"/>
        <w:overflowPunct w:val="0"/>
        <w:spacing w:after="0"/>
        <w:ind w:left="840"/>
        <w:rPr>
          <w:rFonts w:ascii="Arial" w:hAnsi="Arial" w:cs="Arial"/>
          <w:spacing w:val="-1"/>
          <w:sz w:val="24"/>
          <w:szCs w:val="24"/>
        </w:rPr>
      </w:pPr>
      <w:r>
        <w:rPr>
          <w:rFonts w:ascii="Arial" w:hAnsi="Arial" w:cs="Arial"/>
          <w:sz w:val="24"/>
          <w:szCs w:val="24"/>
        </w:rPr>
        <w:t>δ)</w:t>
      </w:r>
      <w:r>
        <w:rPr>
          <w:rFonts w:ascii="Arial" w:hAnsi="Arial" w:cs="Arial"/>
          <w:sz w:val="24"/>
          <w:szCs w:val="24"/>
        </w:rPr>
        <w:tab/>
      </w:r>
      <w:r>
        <w:rPr>
          <w:rFonts w:ascii="Arial" w:hAnsi="Arial" w:cs="Arial"/>
          <w:spacing w:val="-1"/>
          <w:sz w:val="24"/>
          <w:szCs w:val="24"/>
        </w:rPr>
        <w:t>Ενώσεις Προμηθευτών.</w:t>
      </w:r>
    </w:p>
    <w:p w:rsidR="005E2EC1" w:rsidRDefault="005E2EC1">
      <w:pPr>
        <w:pStyle w:val="BodyText"/>
        <w:tabs>
          <w:tab w:val="left" w:pos="1559"/>
        </w:tabs>
        <w:kinsoku w:val="0"/>
        <w:overflowPunct w:val="0"/>
        <w:spacing w:after="0"/>
        <w:ind w:left="840"/>
        <w:rPr>
          <w:rFonts w:ascii="Arial" w:hAnsi="Arial" w:cs="Arial"/>
          <w:spacing w:val="-1"/>
          <w:sz w:val="24"/>
          <w:szCs w:val="24"/>
        </w:rPr>
      </w:pPr>
    </w:p>
    <w:p w:rsidR="005E2EC1" w:rsidRDefault="005E2EC1">
      <w:pPr>
        <w:pStyle w:val="BodyText"/>
        <w:widowControl w:val="0"/>
        <w:tabs>
          <w:tab w:val="left" w:pos="840"/>
        </w:tabs>
        <w:kinsoku w:val="0"/>
        <w:overflowPunct w:val="0"/>
        <w:autoSpaceDE w:val="0"/>
        <w:spacing w:after="0" w:line="240" w:lineRule="auto"/>
        <w:ind w:left="120" w:right="103"/>
        <w:jc w:val="both"/>
        <w:rPr>
          <w:rFonts w:ascii="Arial" w:hAnsi="Arial" w:cs="Arial"/>
          <w:bCs/>
          <w:spacing w:val="22"/>
          <w:sz w:val="24"/>
          <w:szCs w:val="24"/>
        </w:rPr>
      </w:pPr>
      <w:r w:rsidRPr="00A22A4A">
        <w:rPr>
          <w:rFonts w:ascii="Arial" w:hAnsi="Arial" w:cs="Arial"/>
          <w:sz w:val="24"/>
          <w:szCs w:val="24"/>
        </w:rPr>
        <w:t>4.</w:t>
      </w:r>
      <w:r w:rsidRPr="00A22A4A">
        <w:rPr>
          <w:rFonts w:ascii="Arial" w:hAnsi="Arial" w:cs="Arial"/>
          <w:sz w:val="24"/>
          <w:szCs w:val="24"/>
        </w:rPr>
        <w:tab/>
        <w:t>Οι</w:t>
      </w:r>
      <w:r w:rsidRPr="00A22A4A">
        <w:rPr>
          <w:rFonts w:ascii="Arial" w:hAnsi="Arial" w:cs="Arial"/>
          <w:spacing w:val="51"/>
          <w:sz w:val="24"/>
          <w:szCs w:val="24"/>
        </w:rPr>
        <w:t xml:space="preserve"> </w:t>
      </w:r>
      <w:r w:rsidRPr="00A22A4A">
        <w:rPr>
          <w:rFonts w:ascii="Arial" w:hAnsi="Arial" w:cs="Arial"/>
          <w:spacing w:val="-1"/>
          <w:sz w:val="24"/>
          <w:szCs w:val="24"/>
        </w:rPr>
        <w:t>συμμετέχοντες</w:t>
      </w:r>
      <w:r w:rsidRPr="00A22A4A">
        <w:rPr>
          <w:rFonts w:ascii="Arial" w:hAnsi="Arial" w:cs="Arial"/>
          <w:spacing w:val="50"/>
          <w:sz w:val="24"/>
          <w:szCs w:val="24"/>
        </w:rPr>
        <w:t xml:space="preserve"> </w:t>
      </w:r>
      <w:r w:rsidRPr="00A22A4A">
        <w:rPr>
          <w:rFonts w:ascii="Arial" w:hAnsi="Arial" w:cs="Arial"/>
          <w:sz w:val="24"/>
          <w:szCs w:val="24"/>
        </w:rPr>
        <w:t>θα</w:t>
      </w:r>
      <w:r w:rsidRPr="00A22A4A">
        <w:rPr>
          <w:rFonts w:ascii="Arial" w:hAnsi="Arial" w:cs="Arial"/>
          <w:spacing w:val="51"/>
          <w:sz w:val="24"/>
          <w:szCs w:val="24"/>
        </w:rPr>
        <w:t xml:space="preserve"> </w:t>
      </w:r>
      <w:r w:rsidRPr="00A22A4A">
        <w:rPr>
          <w:rFonts w:ascii="Arial" w:hAnsi="Arial" w:cs="Arial"/>
          <w:spacing w:val="-1"/>
          <w:sz w:val="24"/>
          <w:szCs w:val="24"/>
        </w:rPr>
        <w:t>πρέπει</w:t>
      </w:r>
      <w:r w:rsidRPr="00A22A4A">
        <w:rPr>
          <w:rFonts w:ascii="Arial" w:hAnsi="Arial" w:cs="Arial"/>
          <w:spacing w:val="51"/>
          <w:sz w:val="24"/>
          <w:szCs w:val="24"/>
        </w:rPr>
        <w:t xml:space="preserve"> </w:t>
      </w:r>
      <w:r w:rsidRPr="00A22A4A">
        <w:rPr>
          <w:rFonts w:ascii="Arial" w:hAnsi="Arial" w:cs="Arial"/>
          <w:spacing w:val="-2"/>
          <w:sz w:val="24"/>
          <w:szCs w:val="24"/>
        </w:rPr>
        <w:t>να</w:t>
      </w:r>
      <w:r w:rsidRPr="00A22A4A">
        <w:rPr>
          <w:rFonts w:ascii="Arial" w:hAnsi="Arial" w:cs="Arial"/>
          <w:spacing w:val="51"/>
          <w:sz w:val="24"/>
          <w:szCs w:val="24"/>
        </w:rPr>
        <w:t xml:space="preserve"> </w:t>
      </w:r>
      <w:r w:rsidRPr="00A22A4A">
        <w:rPr>
          <w:rFonts w:ascii="Arial" w:hAnsi="Arial" w:cs="Arial"/>
          <w:spacing w:val="-1"/>
          <w:sz w:val="24"/>
          <w:szCs w:val="24"/>
        </w:rPr>
        <w:t>υποβάλουν</w:t>
      </w:r>
      <w:r w:rsidRPr="00A22A4A">
        <w:rPr>
          <w:rFonts w:ascii="Arial" w:hAnsi="Arial" w:cs="Arial"/>
          <w:spacing w:val="48"/>
          <w:sz w:val="24"/>
          <w:szCs w:val="24"/>
        </w:rPr>
        <w:t xml:space="preserve"> </w:t>
      </w:r>
      <w:r w:rsidRPr="00A22A4A">
        <w:rPr>
          <w:rFonts w:ascii="Arial" w:hAnsi="Arial" w:cs="Arial"/>
          <w:sz w:val="24"/>
          <w:szCs w:val="24"/>
        </w:rPr>
        <w:t xml:space="preserve">στη Γραμματεία </w:t>
      </w:r>
      <w:r w:rsidRPr="00A22A4A">
        <w:rPr>
          <w:rFonts w:ascii="Arial" w:hAnsi="Arial" w:cs="Arial"/>
          <w:spacing w:val="23"/>
          <w:sz w:val="24"/>
          <w:szCs w:val="24"/>
        </w:rPr>
        <w:t xml:space="preserve"> </w:t>
      </w:r>
      <w:r w:rsidRPr="00A22A4A">
        <w:rPr>
          <w:rFonts w:ascii="Arial" w:hAnsi="Arial" w:cs="Arial"/>
          <w:sz w:val="24"/>
          <w:szCs w:val="24"/>
        </w:rPr>
        <w:t>της</w:t>
      </w:r>
      <w:r w:rsidRPr="00A22A4A">
        <w:rPr>
          <w:rFonts w:ascii="Arial" w:hAnsi="Arial" w:cs="Arial"/>
          <w:spacing w:val="12"/>
          <w:sz w:val="24"/>
          <w:szCs w:val="24"/>
        </w:rPr>
        <w:t xml:space="preserve"> Προκεχωρημένης </w:t>
      </w:r>
      <w:r w:rsidRPr="00A22A4A">
        <w:rPr>
          <w:rFonts w:ascii="Arial" w:hAnsi="Arial" w:cs="Arial"/>
          <w:spacing w:val="-1"/>
          <w:sz w:val="24"/>
          <w:szCs w:val="24"/>
        </w:rPr>
        <w:t xml:space="preserve">Ναυτικής Βάσης Σύρου, στην Ποσειδωνία Σύρου, τις προσφορές τους μέχρι την </w:t>
      </w:r>
      <w:r w:rsidRPr="00A22A4A">
        <w:rPr>
          <w:rFonts w:ascii="Arial" w:hAnsi="Arial" w:cs="Arial"/>
          <w:b/>
          <w:spacing w:val="-1"/>
          <w:sz w:val="24"/>
          <w:szCs w:val="24"/>
        </w:rPr>
        <w:t>06 Μαΐου ημέρα Παρασκευή και ώρα 12:00μμ</w:t>
      </w:r>
      <w:r w:rsidRPr="00A22A4A">
        <w:rPr>
          <w:rFonts w:ascii="Arial" w:hAnsi="Arial" w:cs="Arial"/>
          <w:spacing w:val="-1"/>
          <w:sz w:val="24"/>
          <w:szCs w:val="24"/>
        </w:rPr>
        <w:t xml:space="preserve"> σε κλειστό φάκελο, στον οποίο να αναγράφεται το θέμα του διαγωνισμού</w:t>
      </w:r>
      <w:r w:rsidRPr="00A22A4A">
        <w:rPr>
          <w:rFonts w:ascii="Arial" w:hAnsi="Arial" w:cs="Arial"/>
          <w:bCs/>
          <w:sz w:val="24"/>
          <w:szCs w:val="24"/>
        </w:rPr>
        <w:t>, στην διεύθυνση:</w:t>
      </w:r>
      <w:r>
        <w:rPr>
          <w:rFonts w:ascii="Arial" w:hAnsi="Arial" w:cs="Arial"/>
          <w:bCs/>
          <w:spacing w:val="22"/>
          <w:sz w:val="24"/>
          <w:szCs w:val="24"/>
        </w:rPr>
        <w:t xml:space="preserve"> </w:t>
      </w:r>
    </w:p>
    <w:p w:rsidR="005E2EC1" w:rsidRDefault="005E2EC1">
      <w:pPr>
        <w:pStyle w:val="BodyText"/>
        <w:widowControl w:val="0"/>
        <w:tabs>
          <w:tab w:val="left" w:pos="840"/>
        </w:tabs>
        <w:kinsoku w:val="0"/>
        <w:overflowPunct w:val="0"/>
        <w:autoSpaceDE w:val="0"/>
        <w:spacing w:after="0" w:line="240" w:lineRule="auto"/>
        <w:ind w:right="103"/>
        <w:jc w:val="both"/>
        <w:rPr>
          <w:rFonts w:ascii="Arial" w:hAnsi="Arial" w:cs="Arial"/>
          <w:bCs/>
          <w:spacing w:val="22"/>
          <w:sz w:val="24"/>
          <w:szCs w:val="24"/>
        </w:rPr>
      </w:pPr>
      <w:r>
        <w:rPr>
          <w:rFonts w:ascii="Arial" w:hAnsi="Arial" w:cs="Arial"/>
          <w:bCs/>
          <w:spacing w:val="22"/>
          <w:sz w:val="24"/>
          <w:szCs w:val="24"/>
        </w:rPr>
        <w:t xml:space="preserve">             ΠΟΛΕΜΙΚΟ ΝΑΥΤΙΚΟ</w:t>
      </w:r>
    </w:p>
    <w:p w:rsidR="005E2EC1" w:rsidRDefault="005E2EC1">
      <w:pPr>
        <w:pStyle w:val="BodyText"/>
        <w:widowControl w:val="0"/>
        <w:tabs>
          <w:tab w:val="left" w:pos="840"/>
        </w:tabs>
        <w:kinsoku w:val="0"/>
        <w:overflowPunct w:val="0"/>
        <w:autoSpaceDE w:val="0"/>
        <w:spacing w:after="0" w:line="240" w:lineRule="auto"/>
        <w:ind w:right="103"/>
        <w:jc w:val="both"/>
        <w:rPr>
          <w:rFonts w:ascii="Arial" w:hAnsi="Arial" w:cs="Arial"/>
          <w:bCs/>
          <w:spacing w:val="22"/>
          <w:sz w:val="24"/>
          <w:szCs w:val="24"/>
        </w:rPr>
      </w:pPr>
      <w:r>
        <w:rPr>
          <w:rFonts w:ascii="Arial" w:hAnsi="Arial" w:cs="Arial"/>
          <w:bCs/>
          <w:spacing w:val="22"/>
          <w:sz w:val="24"/>
          <w:szCs w:val="24"/>
        </w:rPr>
        <w:t xml:space="preserve">             ΠΡΟΚΕΧΩΡΗΜΕΝΗ ΝΑΥΤΙΚΗ ΒΑΣΗ ΣΥΡΟΥ/ΤΜΗΜΑ     </w:t>
      </w:r>
    </w:p>
    <w:p w:rsidR="005E2EC1" w:rsidRDefault="005E2EC1">
      <w:pPr>
        <w:pStyle w:val="BodyText"/>
        <w:widowControl w:val="0"/>
        <w:tabs>
          <w:tab w:val="left" w:pos="840"/>
        </w:tabs>
        <w:kinsoku w:val="0"/>
        <w:overflowPunct w:val="0"/>
        <w:autoSpaceDE w:val="0"/>
        <w:spacing w:after="0" w:line="240" w:lineRule="auto"/>
        <w:ind w:right="103"/>
        <w:jc w:val="both"/>
        <w:rPr>
          <w:rFonts w:ascii="Arial" w:hAnsi="Arial" w:cs="Arial"/>
          <w:bCs/>
          <w:spacing w:val="22"/>
          <w:sz w:val="24"/>
          <w:szCs w:val="24"/>
        </w:rPr>
      </w:pPr>
      <w:r>
        <w:rPr>
          <w:rFonts w:ascii="Arial" w:hAnsi="Arial" w:cs="Arial"/>
          <w:bCs/>
          <w:spacing w:val="22"/>
          <w:sz w:val="24"/>
          <w:szCs w:val="24"/>
        </w:rPr>
        <w:t xml:space="preserve">             ΟΙΚΟΝΟΜΙΚΗΣ ΜΕΡΙΜΝΑΣ ΚΑΙ ΕΦΟΔΙΑΣΜΟΥ</w:t>
      </w:r>
    </w:p>
    <w:p w:rsidR="005E2EC1" w:rsidRDefault="005E2EC1">
      <w:pPr>
        <w:pStyle w:val="BodyText"/>
        <w:widowControl w:val="0"/>
        <w:tabs>
          <w:tab w:val="left" w:pos="840"/>
        </w:tabs>
        <w:kinsoku w:val="0"/>
        <w:overflowPunct w:val="0"/>
        <w:autoSpaceDE w:val="0"/>
        <w:spacing w:after="0" w:line="240" w:lineRule="auto"/>
        <w:ind w:right="103"/>
        <w:jc w:val="both"/>
        <w:rPr>
          <w:rFonts w:ascii="Arial" w:hAnsi="Arial" w:cs="Arial"/>
          <w:bCs/>
          <w:spacing w:val="22"/>
          <w:sz w:val="24"/>
          <w:szCs w:val="24"/>
        </w:rPr>
      </w:pPr>
      <w:r>
        <w:rPr>
          <w:rFonts w:ascii="Arial" w:hAnsi="Arial" w:cs="Arial"/>
          <w:bCs/>
          <w:spacing w:val="22"/>
          <w:sz w:val="24"/>
          <w:szCs w:val="24"/>
        </w:rPr>
        <w:t xml:space="preserve">             ΠΟΣΕΙΔΩΝΙΑ ΣΥΡΟΥ</w:t>
      </w:r>
    </w:p>
    <w:p w:rsidR="005E2EC1" w:rsidRDefault="005E2EC1">
      <w:pPr>
        <w:pStyle w:val="BodyText"/>
        <w:widowControl w:val="0"/>
        <w:tabs>
          <w:tab w:val="left" w:pos="840"/>
        </w:tabs>
        <w:kinsoku w:val="0"/>
        <w:overflowPunct w:val="0"/>
        <w:autoSpaceDE w:val="0"/>
        <w:spacing w:after="0" w:line="240" w:lineRule="auto"/>
        <w:ind w:right="103"/>
        <w:jc w:val="both"/>
        <w:rPr>
          <w:rFonts w:ascii="Arial" w:hAnsi="Arial" w:cs="Arial"/>
          <w:sz w:val="24"/>
          <w:szCs w:val="24"/>
        </w:rPr>
      </w:pPr>
      <w:r>
        <w:rPr>
          <w:rFonts w:ascii="Arial" w:hAnsi="Arial" w:cs="Arial"/>
          <w:bCs/>
          <w:spacing w:val="22"/>
          <w:sz w:val="24"/>
          <w:szCs w:val="24"/>
        </w:rPr>
        <w:t xml:space="preserve">             Τ.Κ. 84100 ΣΥΡΟΣ</w:t>
      </w:r>
    </w:p>
    <w:p w:rsidR="005E2EC1" w:rsidRDefault="005E2EC1">
      <w:pPr>
        <w:pStyle w:val="BodyText"/>
        <w:widowControl w:val="0"/>
        <w:tabs>
          <w:tab w:val="left" w:pos="840"/>
        </w:tabs>
        <w:kinsoku w:val="0"/>
        <w:overflowPunct w:val="0"/>
        <w:autoSpaceDE w:val="0"/>
        <w:spacing w:after="0" w:line="240" w:lineRule="auto"/>
        <w:ind w:right="103"/>
        <w:jc w:val="both"/>
        <w:rPr>
          <w:rFonts w:ascii="Arial" w:hAnsi="Arial" w:cs="Arial"/>
          <w:sz w:val="24"/>
          <w:szCs w:val="24"/>
        </w:rPr>
      </w:pPr>
    </w:p>
    <w:p w:rsidR="005E2EC1" w:rsidRDefault="005E2EC1">
      <w:pPr>
        <w:pStyle w:val="BodyText"/>
        <w:widowControl w:val="0"/>
        <w:tabs>
          <w:tab w:val="left" w:pos="840"/>
        </w:tabs>
        <w:kinsoku w:val="0"/>
        <w:overflowPunct w:val="0"/>
        <w:autoSpaceDE w:val="0"/>
        <w:spacing w:after="0" w:line="240" w:lineRule="auto"/>
        <w:ind w:left="120" w:right="103"/>
        <w:jc w:val="both"/>
        <w:rPr>
          <w:rFonts w:ascii="Arial" w:hAnsi="Arial" w:cs="Arial"/>
          <w:sz w:val="24"/>
          <w:szCs w:val="24"/>
        </w:rPr>
      </w:pPr>
      <w:r>
        <w:rPr>
          <w:rFonts w:ascii="Arial" w:hAnsi="Arial" w:cs="Arial"/>
          <w:spacing w:val="-1"/>
          <w:sz w:val="24"/>
          <w:szCs w:val="24"/>
        </w:rPr>
        <w:t>4.</w:t>
      </w:r>
      <w:r>
        <w:rPr>
          <w:rFonts w:ascii="Arial" w:hAnsi="Arial" w:cs="Arial"/>
          <w:spacing w:val="-1"/>
          <w:sz w:val="24"/>
          <w:szCs w:val="24"/>
        </w:rPr>
        <w:tab/>
        <w:t>Προσφορές</w:t>
      </w:r>
      <w:r>
        <w:rPr>
          <w:rFonts w:ascii="Arial" w:hAnsi="Arial" w:cs="Arial"/>
          <w:spacing w:val="63"/>
          <w:sz w:val="24"/>
          <w:szCs w:val="24"/>
        </w:rPr>
        <w:t xml:space="preserve"> </w:t>
      </w:r>
      <w:r>
        <w:rPr>
          <w:rFonts w:ascii="Arial" w:hAnsi="Arial" w:cs="Arial"/>
          <w:spacing w:val="-1"/>
          <w:sz w:val="24"/>
          <w:szCs w:val="24"/>
        </w:rPr>
        <w:t>που</w:t>
      </w:r>
      <w:r>
        <w:rPr>
          <w:rFonts w:ascii="Arial" w:hAnsi="Arial" w:cs="Arial"/>
          <w:spacing w:val="13"/>
          <w:sz w:val="24"/>
          <w:szCs w:val="24"/>
        </w:rPr>
        <w:t xml:space="preserve"> </w:t>
      </w:r>
      <w:r>
        <w:rPr>
          <w:rFonts w:ascii="Arial" w:hAnsi="Arial" w:cs="Arial"/>
          <w:spacing w:val="-1"/>
          <w:sz w:val="24"/>
          <w:szCs w:val="24"/>
        </w:rPr>
        <w:t>κατατίθενται</w:t>
      </w:r>
      <w:r>
        <w:rPr>
          <w:rFonts w:ascii="Arial" w:hAnsi="Arial" w:cs="Arial"/>
          <w:spacing w:val="17"/>
          <w:sz w:val="24"/>
          <w:szCs w:val="24"/>
        </w:rPr>
        <w:t xml:space="preserve"> </w:t>
      </w:r>
      <w:r>
        <w:rPr>
          <w:rFonts w:ascii="Arial" w:hAnsi="Arial" w:cs="Arial"/>
          <w:sz w:val="24"/>
          <w:szCs w:val="24"/>
        </w:rPr>
        <w:t>ή</w:t>
      </w:r>
      <w:r>
        <w:rPr>
          <w:rFonts w:ascii="Arial" w:hAnsi="Arial" w:cs="Arial"/>
          <w:spacing w:val="11"/>
          <w:sz w:val="24"/>
          <w:szCs w:val="24"/>
        </w:rPr>
        <w:t xml:space="preserve"> </w:t>
      </w:r>
      <w:r>
        <w:rPr>
          <w:rFonts w:ascii="Arial" w:hAnsi="Arial" w:cs="Arial"/>
          <w:spacing w:val="-1"/>
          <w:sz w:val="24"/>
          <w:szCs w:val="24"/>
        </w:rPr>
        <w:t>περιέρχονται</w:t>
      </w:r>
      <w:r>
        <w:rPr>
          <w:rFonts w:ascii="Arial" w:hAnsi="Arial" w:cs="Arial"/>
          <w:spacing w:val="14"/>
          <w:sz w:val="24"/>
          <w:szCs w:val="24"/>
        </w:rPr>
        <w:t xml:space="preserve"> </w:t>
      </w:r>
      <w:r>
        <w:rPr>
          <w:rFonts w:ascii="Arial" w:hAnsi="Arial" w:cs="Arial"/>
          <w:spacing w:val="-1"/>
          <w:sz w:val="24"/>
          <w:szCs w:val="24"/>
        </w:rPr>
        <w:t>στην</w:t>
      </w:r>
      <w:r>
        <w:rPr>
          <w:rFonts w:ascii="Arial" w:hAnsi="Arial" w:cs="Arial"/>
          <w:spacing w:val="10"/>
          <w:sz w:val="24"/>
          <w:szCs w:val="24"/>
        </w:rPr>
        <w:t xml:space="preserve"> </w:t>
      </w:r>
      <w:r>
        <w:rPr>
          <w:rFonts w:ascii="Arial" w:hAnsi="Arial" w:cs="Arial"/>
          <w:spacing w:val="-1"/>
          <w:sz w:val="24"/>
          <w:szCs w:val="24"/>
        </w:rPr>
        <w:t>υπηρεσία</w:t>
      </w:r>
      <w:r>
        <w:rPr>
          <w:rFonts w:ascii="Arial" w:hAnsi="Arial" w:cs="Arial"/>
          <w:spacing w:val="13"/>
          <w:sz w:val="24"/>
          <w:szCs w:val="24"/>
        </w:rPr>
        <w:t xml:space="preserve"> </w:t>
      </w:r>
      <w:r>
        <w:rPr>
          <w:rFonts w:ascii="Arial" w:hAnsi="Arial" w:cs="Arial"/>
          <w:spacing w:val="-1"/>
          <w:sz w:val="24"/>
          <w:szCs w:val="24"/>
        </w:rPr>
        <w:t>(μέσω</w:t>
      </w:r>
      <w:r>
        <w:rPr>
          <w:rFonts w:ascii="Arial" w:hAnsi="Arial" w:cs="Arial"/>
          <w:spacing w:val="12"/>
          <w:sz w:val="24"/>
          <w:szCs w:val="24"/>
        </w:rPr>
        <w:t xml:space="preserve"> </w:t>
      </w:r>
      <w:r>
        <w:rPr>
          <w:rFonts w:ascii="Arial" w:hAnsi="Arial" w:cs="Arial"/>
          <w:spacing w:val="-1"/>
          <w:sz w:val="24"/>
          <w:szCs w:val="24"/>
        </w:rPr>
        <w:t>ταχυδρομείου</w:t>
      </w:r>
      <w:r>
        <w:rPr>
          <w:rFonts w:ascii="Arial" w:hAnsi="Arial" w:cs="Arial"/>
          <w:spacing w:val="13"/>
          <w:sz w:val="24"/>
          <w:szCs w:val="24"/>
        </w:rPr>
        <w:t xml:space="preserve"> </w:t>
      </w:r>
      <w:r>
        <w:rPr>
          <w:rFonts w:ascii="Arial" w:hAnsi="Arial" w:cs="Arial"/>
          <w:sz w:val="24"/>
          <w:szCs w:val="24"/>
        </w:rPr>
        <w:t>ή</w:t>
      </w:r>
      <w:r>
        <w:rPr>
          <w:rFonts w:ascii="Arial" w:hAnsi="Arial" w:cs="Arial"/>
          <w:spacing w:val="13"/>
          <w:sz w:val="24"/>
          <w:szCs w:val="24"/>
        </w:rPr>
        <w:t xml:space="preserve"> </w:t>
      </w:r>
      <w:r>
        <w:rPr>
          <w:rFonts w:ascii="Arial" w:hAnsi="Arial" w:cs="Arial"/>
          <w:spacing w:val="-1"/>
          <w:sz w:val="24"/>
          <w:szCs w:val="24"/>
        </w:rPr>
        <w:t>εταιρείας</w:t>
      </w:r>
      <w:r>
        <w:rPr>
          <w:rFonts w:ascii="Arial" w:hAnsi="Arial" w:cs="Arial"/>
          <w:spacing w:val="59"/>
          <w:sz w:val="24"/>
          <w:szCs w:val="24"/>
        </w:rPr>
        <w:t xml:space="preserve"> </w:t>
      </w:r>
      <w:r>
        <w:rPr>
          <w:rFonts w:ascii="Arial" w:hAnsi="Arial" w:cs="Arial"/>
          <w:spacing w:val="-1"/>
          <w:sz w:val="24"/>
          <w:szCs w:val="24"/>
        </w:rPr>
        <w:t>ταχυμεταφορών)</w:t>
      </w:r>
      <w:r>
        <w:rPr>
          <w:rFonts w:ascii="Arial" w:hAnsi="Arial" w:cs="Arial"/>
          <w:spacing w:val="49"/>
          <w:sz w:val="24"/>
          <w:szCs w:val="24"/>
        </w:rPr>
        <w:t xml:space="preserve"> </w:t>
      </w:r>
      <w:r>
        <w:rPr>
          <w:rFonts w:ascii="Arial" w:hAnsi="Arial" w:cs="Arial"/>
          <w:sz w:val="24"/>
          <w:szCs w:val="24"/>
        </w:rPr>
        <w:t>μετά</w:t>
      </w:r>
      <w:r>
        <w:rPr>
          <w:rFonts w:ascii="Arial" w:hAnsi="Arial" w:cs="Arial"/>
          <w:spacing w:val="49"/>
          <w:sz w:val="24"/>
          <w:szCs w:val="24"/>
        </w:rPr>
        <w:t xml:space="preserve"> </w:t>
      </w:r>
      <w:r>
        <w:rPr>
          <w:rFonts w:ascii="Arial" w:hAnsi="Arial" w:cs="Arial"/>
          <w:sz w:val="24"/>
          <w:szCs w:val="24"/>
        </w:rPr>
        <w:t>την</w:t>
      </w:r>
      <w:r>
        <w:rPr>
          <w:rFonts w:ascii="Arial" w:hAnsi="Arial" w:cs="Arial"/>
          <w:spacing w:val="46"/>
          <w:sz w:val="24"/>
          <w:szCs w:val="24"/>
        </w:rPr>
        <w:t xml:space="preserve"> </w:t>
      </w:r>
      <w:r>
        <w:rPr>
          <w:rFonts w:ascii="Arial" w:hAnsi="Arial" w:cs="Arial"/>
          <w:spacing w:val="-1"/>
          <w:sz w:val="24"/>
          <w:szCs w:val="24"/>
        </w:rPr>
        <w:t>παραπάνω</w:t>
      </w:r>
      <w:r>
        <w:rPr>
          <w:rFonts w:ascii="Arial" w:hAnsi="Arial" w:cs="Arial"/>
          <w:spacing w:val="49"/>
          <w:sz w:val="24"/>
          <w:szCs w:val="24"/>
        </w:rPr>
        <w:t xml:space="preserve"> </w:t>
      </w:r>
      <w:r>
        <w:rPr>
          <w:rFonts w:ascii="Arial" w:hAnsi="Arial" w:cs="Arial"/>
          <w:spacing w:val="-1"/>
          <w:sz w:val="24"/>
          <w:szCs w:val="24"/>
        </w:rPr>
        <w:t>ημερομηνία</w:t>
      </w:r>
      <w:r>
        <w:rPr>
          <w:rFonts w:ascii="Arial" w:hAnsi="Arial" w:cs="Arial"/>
          <w:spacing w:val="49"/>
          <w:sz w:val="24"/>
          <w:szCs w:val="24"/>
        </w:rPr>
        <w:t xml:space="preserve"> </w:t>
      </w:r>
      <w:r>
        <w:rPr>
          <w:rFonts w:ascii="Arial" w:hAnsi="Arial" w:cs="Arial"/>
          <w:sz w:val="24"/>
          <w:szCs w:val="24"/>
        </w:rPr>
        <w:t>και</w:t>
      </w:r>
      <w:r>
        <w:rPr>
          <w:rFonts w:ascii="Arial" w:hAnsi="Arial" w:cs="Arial"/>
          <w:spacing w:val="50"/>
          <w:sz w:val="24"/>
          <w:szCs w:val="24"/>
        </w:rPr>
        <w:t xml:space="preserve"> </w:t>
      </w:r>
      <w:r>
        <w:rPr>
          <w:rFonts w:ascii="Arial" w:hAnsi="Arial" w:cs="Arial"/>
          <w:spacing w:val="-1"/>
          <w:sz w:val="24"/>
          <w:szCs w:val="24"/>
        </w:rPr>
        <w:t>ώρα,</w:t>
      </w:r>
      <w:r>
        <w:rPr>
          <w:rFonts w:ascii="Arial" w:hAnsi="Arial" w:cs="Arial"/>
          <w:spacing w:val="46"/>
          <w:sz w:val="24"/>
          <w:szCs w:val="24"/>
        </w:rPr>
        <w:t xml:space="preserve"> </w:t>
      </w:r>
      <w:r>
        <w:rPr>
          <w:rFonts w:ascii="Arial" w:hAnsi="Arial" w:cs="Arial"/>
          <w:spacing w:val="-1"/>
          <w:sz w:val="24"/>
          <w:szCs w:val="24"/>
        </w:rPr>
        <w:t>είναι</w:t>
      </w:r>
      <w:r>
        <w:rPr>
          <w:rFonts w:ascii="Arial" w:hAnsi="Arial" w:cs="Arial"/>
          <w:spacing w:val="49"/>
          <w:sz w:val="24"/>
          <w:szCs w:val="24"/>
        </w:rPr>
        <w:t xml:space="preserve"> </w:t>
      </w:r>
      <w:r>
        <w:rPr>
          <w:rFonts w:ascii="Arial" w:hAnsi="Arial" w:cs="Arial"/>
          <w:spacing w:val="-1"/>
          <w:sz w:val="24"/>
          <w:szCs w:val="24"/>
        </w:rPr>
        <w:t>εκπρόθεσμες, δεν θα παραλαμβάνονται</w:t>
      </w:r>
      <w:r>
        <w:rPr>
          <w:rFonts w:ascii="Arial" w:hAnsi="Arial" w:cs="Arial"/>
          <w:spacing w:val="48"/>
          <w:sz w:val="24"/>
          <w:szCs w:val="24"/>
        </w:rPr>
        <w:t xml:space="preserve"> </w:t>
      </w:r>
      <w:r>
        <w:rPr>
          <w:rFonts w:ascii="Arial" w:hAnsi="Arial" w:cs="Arial"/>
          <w:spacing w:val="-1"/>
          <w:sz w:val="24"/>
          <w:szCs w:val="24"/>
        </w:rPr>
        <w:t>και</w:t>
      </w:r>
      <w:r>
        <w:rPr>
          <w:rFonts w:ascii="Arial" w:hAnsi="Arial" w:cs="Arial"/>
          <w:spacing w:val="49"/>
          <w:sz w:val="24"/>
          <w:szCs w:val="24"/>
        </w:rPr>
        <w:t xml:space="preserve"> </w:t>
      </w:r>
      <w:r>
        <w:rPr>
          <w:rFonts w:ascii="Arial" w:hAnsi="Arial" w:cs="Arial"/>
          <w:spacing w:val="-1"/>
          <w:sz w:val="24"/>
          <w:szCs w:val="24"/>
        </w:rPr>
        <w:t>επιστρέφονται</w:t>
      </w:r>
      <w:r>
        <w:rPr>
          <w:rFonts w:ascii="Arial" w:hAnsi="Arial" w:cs="Arial"/>
          <w:spacing w:val="66"/>
          <w:sz w:val="24"/>
          <w:szCs w:val="24"/>
        </w:rPr>
        <w:t xml:space="preserve"> </w:t>
      </w:r>
      <w:r>
        <w:rPr>
          <w:rFonts w:ascii="Arial" w:hAnsi="Arial" w:cs="Arial"/>
          <w:spacing w:val="-1"/>
          <w:sz w:val="24"/>
          <w:szCs w:val="24"/>
        </w:rPr>
        <w:t>από</w:t>
      </w:r>
      <w:r>
        <w:rPr>
          <w:rFonts w:ascii="Arial" w:hAnsi="Arial" w:cs="Arial"/>
          <w:spacing w:val="66"/>
          <w:sz w:val="24"/>
          <w:szCs w:val="24"/>
        </w:rPr>
        <w:t xml:space="preserve"> </w:t>
      </w:r>
      <w:r>
        <w:rPr>
          <w:rFonts w:ascii="Arial" w:hAnsi="Arial" w:cs="Arial"/>
          <w:spacing w:val="-1"/>
          <w:sz w:val="24"/>
          <w:szCs w:val="24"/>
        </w:rPr>
        <w:t>την</w:t>
      </w:r>
      <w:r>
        <w:rPr>
          <w:rFonts w:ascii="Arial" w:hAnsi="Arial" w:cs="Arial"/>
          <w:spacing w:val="65"/>
          <w:sz w:val="24"/>
          <w:szCs w:val="24"/>
        </w:rPr>
        <w:t xml:space="preserve"> </w:t>
      </w:r>
      <w:r>
        <w:rPr>
          <w:rFonts w:ascii="Arial" w:hAnsi="Arial" w:cs="Arial"/>
          <w:spacing w:val="-1"/>
          <w:sz w:val="24"/>
          <w:szCs w:val="24"/>
        </w:rPr>
        <w:t>Υπηρεσία</w:t>
      </w:r>
      <w:r>
        <w:rPr>
          <w:rFonts w:ascii="Arial" w:hAnsi="Arial" w:cs="Arial"/>
          <w:spacing w:val="64"/>
          <w:sz w:val="24"/>
          <w:szCs w:val="24"/>
        </w:rPr>
        <w:t xml:space="preserve"> </w:t>
      </w:r>
      <w:r>
        <w:rPr>
          <w:rFonts w:ascii="Arial" w:hAnsi="Arial" w:cs="Arial"/>
          <w:spacing w:val="-1"/>
          <w:sz w:val="24"/>
          <w:szCs w:val="24"/>
        </w:rPr>
        <w:t>που</w:t>
      </w:r>
      <w:r>
        <w:rPr>
          <w:rFonts w:ascii="Arial" w:hAnsi="Arial" w:cs="Arial"/>
          <w:spacing w:val="65"/>
          <w:sz w:val="24"/>
          <w:szCs w:val="24"/>
        </w:rPr>
        <w:t xml:space="preserve"> </w:t>
      </w:r>
      <w:r>
        <w:rPr>
          <w:rFonts w:ascii="Arial" w:hAnsi="Arial" w:cs="Arial"/>
          <w:spacing w:val="-1"/>
          <w:sz w:val="24"/>
          <w:szCs w:val="24"/>
        </w:rPr>
        <w:t>διενεργεί</w:t>
      </w:r>
      <w:r>
        <w:rPr>
          <w:rFonts w:ascii="Arial" w:hAnsi="Arial" w:cs="Arial"/>
          <w:sz w:val="24"/>
          <w:szCs w:val="24"/>
        </w:rPr>
        <w:t xml:space="preserve"> τον</w:t>
      </w:r>
      <w:r>
        <w:rPr>
          <w:rFonts w:ascii="Arial" w:hAnsi="Arial" w:cs="Arial"/>
          <w:spacing w:val="62"/>
          <w:sz w:val="24"/>
          <w:szCs w:val="24"/>
        </w:rPr>
        <w:t xml:space="preserve"> </w:t>
      </w:r>
      <w:r>
        <w:rPr>
          <w:rFonts w:ascii="Arial" w:hAnsi="Arial" w:cs="Arial"/>
          <w:spacing w:val="-1"/>
          <w:sz w:val="24"/>
          <w:szCs w:val="24"/>
        </w:rPr>
        <w:t>διαγωνισμό.</w:t>
      </w:r>
      <w:r>
        <w:rPr>
          <w:rFonts w:ascii="Arial" w:hAnsi="Arial" w:cs="Arial"/>
          <w:spacing w:val="63"/>
          <w:sz w:val="24"/>
          <w:szCs w:val="24"/>
        </w:rPr>
        <w:t xml:space="preserve"> </w:t>
      </w:r>
      <w:r>
        <w:rPr>
          <w:rFonts w:ascii="Arial" w:hAnsi="Arial" w:cs="Arial"/>
          <w:sz w:val="24"/>
          <w:szCs w:val="24"/>
        </w:rPr>
        <w:t>Η</w:t>
      </w:r>
      <w:r>
        <w:rPr>
          <w:rFonts w:ascii="Arial" w:hAnsi="Arial" w:cs="Arial"/>
          <w:spacing w:val="63"/>
          <w:sz w:val="24"/>
          <w:szCs w:val="24"/>
        </w:rPr>
        <w:t xml:space="preserve"> </w:t>
      </w:r>
      <w:r>
        <w:rPr>
          <w:rFonts w:ascii="Arial" w:hAnsi="Arial" w:cs="Arial"/>
          <w:spacing w:val="-1"/>
          <w:sz w:val="24"/>
          <w:szCs w:val="24"/>
        </w:rPr>
        <w:t>αποσφράγιση</w:t>
      </w:r>
      <w:r>
        <w:rPr>
          <w:rFonts w:ascii="Arial" w:hAnsi="Arial" w:cs="Arial"/>
          <w:spacing w:val="66"/>
          <w:sz w:val="24"/>
          <w:szCs w:val="24"/>
        </w:rPr>
        <w:t xml:space="preserve"> </w:t>
      </w:r>
      <w:r>
        <w:rPr>
          <w:rFonts w:ascii="Arial" w:hAnsi="Arial" w:cs="Arial"/>
          <w:spacing w:val="-1"/>
          <w:sz w:val="24"/>
          <w:szCs w:val="24"/>
        </w:rPr>
        <w:t>των</w:t>
      </w:r>
      <w:r>
        <w:rPr>
          <w:rFonts w:ascii="Arial" w:hAnsi="Arial" w:cs="Arial"/>
          <w:spacing w:val="68"/>
          <w:sz w:val="24"/>
          <w:szCs w:val="24"/>
        </w:rPr>
        <w:t xml:space="preserve"> </w:t>
      </w:r>
      <w:r>
        <w:rPr>
          <w:rFonts w:ascii="Arial" w:hAnsi="Arial" w:cs="Arial"/>
          <w:spacing w:val="-1"/>
          <w:sz w:val="24"/>
          <w:szCs w:val="24"/>
        </w:rPr>
        <w:t>προσφορών</w:t>
      </w:r>
      <w:r>
        <w:rPr>
          <w:rFonts w:ascii="Arial" w:hAnsi="Arial" w:cs="Arial"/>
          <w:spacing w:val="51"/>
          <w:sz w:val="24"/>
          <w:szCs w:val="24"/>
        </w:rPr>
        <w:t xml:space="preserve"> </w:t>
      </w:r>
      <w:r>
        <w:rPr>
          <w:rFonts w:ascii="Arial" w:hAnsi="Arial" w:cs="Arial"/>
          <w:spacing w:val="-1"/>
          <w:sz w:val="24"/>
          <w:szCs w:val="24"/>
        </w:rPr>
        <w:t>γίνεται</w:t>
      </w:r>
      <w:r>
        <w:rPr>
          <w:rFonts w:ascii="Arial" w:hAnsi="Arial" w:cs="Arial"/>
          <w:spacing w:val="55"/>
          <w:sz w:val="24"/>
          <w:szCs w:val="24"/>
        </w:rPr>
        <w:t xml:space="preserve"> </w:t>
      </w:r>
      <w:r>
        <w:rPr>
          <w:rFonts w:ascii="Arial" w:hAnsi="Arial" w:cs="Arial"/>
          <w:spacing w:val="-1"/>
          <w:sz w:val="24"/>
          <w:szCs w:val="24"/>
        </w:rPr>
        <w:t>Δημόσια,</w:t>
      </w:r>
      <w:r>
        <w:rPr>
          <w:rFonts w:ascii="Arial" w:hAnsi="Arial" w:cs="Arial"/>
          <w:spacing w:val="53"/>
          <w:sz w:val="24"/>
          <w:szCs w:val="24"/>
        </w:rPr>
        <w:t xml:space="preserve"> </w:t>
      </w:r>
      <w:r>
        <w:rPr>
          <w:rFonts w:ascii="Arial" w:hAnsi="Arial" w:cs="Arial"/>
          <w:sz w:val="24"/>
          <w:szCs w:val="24"/>
        </w:rPr>
        <w:t>όπως</w:t>
      </w:r>
      <w:r>
        <w:rPr>
          <w:rFonts w:ascii="Arial" w:hAnsi="Arial" w:cs="Arial"/>
          <w:spacing w:val="51"/>
          <w:sz w:val="24"/>
          <w:szCs w:val="24"/>
        </w:rPr>
        <w:t xml:space="preserve"> </w:t>
      </w:r>
      <w:r>
        <w:rPr>
          <w:rFonts w:ascii="Arial" w:hAnsi="Arial" w:cs="Arial"/>
          <w:spacing w:val="-1"/>
          <w:sz w:val="24"/>
          <w:szCs w:val="24"/>
        </w:rPr>
        <w:t>περιγράφεται</w:t>
      </w:r>
      <w:r>
        <w:rPr>
          <w:rFonts w:ascii="Arial" w:hAnsi="Arial" w:cs="Arial"/>
          <w:spacing w:val="55"/>
          <w:sz w:val="24"/>
          <w:szCs w:val="24"/>
        </w:rPr>
        <w:t xml:space="preserve"> </w:t>
      </w:r>
      <w:r>
        <w:rPr>
          <w:rFonts w:ascii="Arial" w:hAnsi="Arial" w:cs="Arial"/>
          <w:spacing w:val="-1"/>
          <w:sz w:val="24"/>
          <w:szCs w:val="24"/>
        </w:rPr>
        <w:t>στo</w:t>
      </w:r>
      <w:r>
        <w:rPr>
          <w:rFonts w:ascii="Arial" w:hAnsi="Arial" w:cs="Arial"/>
          <w:spacing w:val="54"/>
          <w:sz w:val="24"/>
          <w:szCs w:val="24"/>
        </w:rPr>
        <w:t xml:space="preserve"> </w:t>
      </w:r>
      <w:r>
        <w:rPr>
          <w:rFonts w:ascii="Arial" w:hAnsi="Arial" w:cs="Arial"/>
          <w:spacing w:val="-1"/>
          <w:sz w:val="24"/>
          <w:szCs w:val="24"/>
        </w:rPr>
        <w:t>ΠΑΡΑΡΤΗΜΑ</w:t>
      </w:r>
      <w:r>
        <w:rPr>
          <w:rFonts w:ascii="Arial" w:hAnsi="Arial" w:cs="Arial"/>
          <w:spacing w:val="58"/>
          <w:sz w:val="24"/>
          <w:szCs w:val="24"/>
        </w:rPr>
        <w:t xml:space="preserve"> </w:t>
      </w:r>
      <w:r>
        <w:rPr>
          <w:rFonts w:ascii="Arial" w:hAnsi="Arial" w:cs="Arial"/>
          <w:spacing w:val="-1"/>
          <w:sz w:val="24"/>
          <w:szCs w:val="24"/>
        </w:rPr>
        <w:t>«</w:t>
      </w:r>
      <w:r>
        <w:rPr>
          <w:rFonts w:ascii="Arial" w:hAnsi="Arial" w:cs="Arial"/>
          <w:sz w:val="24"/>
          <w:szCs w:val="24"/>
        </w:rPr>
        <w:t>Β</w:t>
      </w:r>
      <w:r>
        <w:rPr>
          <w:rFonts w:ascii="Arial" w:hAnsi="Arial" w:cs="Arial"/>
          <w:spacing w:val="-1"/>
          <w:sz w:val="24"/>
          <w:szCs w:val="24"/>
        </w:rPr>
        <w:t>»</w:t>
      </w:r>
      <w:r>
        <w:rPr>
          <w:rFonts w:ascii="Arial" w:hAnsi="Arial" w:cs="Arial"/>
          <w:sz w:val="24"/>
          <w:szCs w:val="24"/>
        </w:rPr>
        <w:t xml:space="preserve"> της παρούσης.</w:t>
      </w:r>
      <w:r>
        <w:rPr>
          <w:rFonts w:ascii="Arial" w:hAnsi="Arial" w:cs="Arial"/>
          <w:spacing w:val="52"/>
          <w:sz w:val="24"/>
          <w:szCs w:val="24"/>
        </w:rPr>
        <w:t xml:space="preserve"> </w:t>
      </w:r>
      <w:r>
        <w:rPr>
          <w:rFonts w:ascii="Arial" w:hAnsi="Arial" w:cs="Arial"/>
          <w:spacing w:val="-1"/>
          <w:sz w:val="24"/>
          <w:szCs w:val="24"/>
        </w:rPr>
        <w:t>Προσφορές</w:t>
      </w:r>
      <w:r>
        <w:rPr>
          <w:rFonts w:ascii="Arial" w:hAnsi="Arial" w:cs="Arial"/>
          <w:spacing w:val="52"/>
          <w:sz w:val="24"/>
          <w:szCs w:val="24"/>
        </w:rPr>
        <w:t xml:space="preserve"> </w:t>
      </w:r>
      <w:r>
        <w:rPr>
          <w:rFonts w:ascii="Arial" w:hAnsi="Arial" w:cs="Arial"/>
          <w:spacing w:val="-1"/>
          <w:sz w:val="24"/>
          <w:szCs w:val="24"/>
        </w:rPr>
        <w:t>για</w:t>
      </w:r>
      <w:r>
        <w:rPr>
          <w:rFonts w:ascii="Arial" w:hAnsi="Arial" w:cs="Arial"/>
          <w:spacing w:val="65"/>
          <w:sz w:val="24"/>
          <w:szCs w:val="24"/>
        </w:rPr>
        <w:t xml:space="preserve"> </w:t>
      </w:r>
      <w:r>
        <w:rPr>
          <w:rFonts w:ascii="Arial" w:hAnsi="Arial" w:cs="Arial"/>
          <w:spacing w:val="-1"/>
          <w:sz w:val="24"/>
          <w:szCs w:val="24"/>
        </w:rPr>
        <w:t>ορισμένες</w:t>
      </w:r>
      <w:r>
        <w:rPr>
          <w:rFonts w:ascii="Arial" w:hAnsi="Arial" w:cs="Arial"/>
          <w:spacing w:val="14"/>
          <w:sz w:val="24"/>
          <w:szCs w:val="24"/>
        </w:rPr>
        <w:t xml:space="preserve"> </w:t>
      </w:r>
      <w:r>
        <w:rPr>
          <w:rFonts w:ascii="Arial" w:hAnsi="Arial" w:cs="Arial"/>
          <w:spacing w:val="-1"/>
          <w:sz w:val="24"/>
          <w:szCs w:val="24"/>
        </w:rPr>
        <w:t>μόνο</w:t>
      </w:r>
      <w:r>
        <w:rPr>
          <w:rFonts w:ascii="Arial" w:hAnsi="Arial" w:cs="Arial"/>
          <w:spacing w:val="15"/>
          <w:sz w:val="24"/>
          <w:szCs w:val="24"/>
        </w:rPr>
        <w:t xml:space="preserve"> </w:t>
      </w:r>
      <w:r>
        <w:rPr>
          <w:rFonts w:ascii="Arial" w:hAnsi="Arial" w:cs="Arial"/>
          <w:spacing w:val="-1"/>
          <w:sz w:val="24"/>
          <w:szCs w:val="24"/>
        </w:rPr>
        <w:t>από</w:t>
      </w:r>
      <w:r>
        <w:rPr>
          <w:rFonts w:ascii="Arial" w:hAnsi="Arial" w:cs="Arial"/>
          <w:spacing w:val="13"/>
          <w:sz w:val="24"/>
          <w:szCs w:val="24"/>
        </w:rPr>
        <w:t xml:space="preserve"> </w:t>
      </w:r>
      <w:r>
        <w:rPr>
          <w:rFonts w:ascii="Arial" w:hAnsi="Arial" w:cs="Arial"/>
          <w:sz w:val="24"/>
          <w:szCs w:val="24"/>
        </w:rPr>
        <w:t>τις</w:t>
      </w:r>
      <w:r>
        <w:rPr>
          <w:rFonts w:ascii="Arial" w:hAnsi="Arial" w:cs="Arial"/>
          <w:spacing w:val="14"/>
          <w:sz w:val="24"/>
          <w:szCs w:val="24"/>
        </w:rPr>
        <w:t xml:space="preserve"> </w:t>
      </w:r>
      <w:r>
        <w:rPr>
          <w:rFonts w:ascii="Arial" w:hAnsi="Arial" w:cs="Arial"/>
          <w:spacing w:val="-1"/>
          <w:sz w:val="24"/>
          <w:szCs w:val="24"/>
        </w:rPr>
        <w:t>προς</w:t>
      </w:r>
      <w:r>
        <w:rPr>
          <w:rFonts w:ascii="Arial" w:hAnsi="Arial" w:cs="Arial"/>
          <w:spacing w:val="14"/>
          <w:sz w:val="24"/>
          <w:szCs w:val="24"/>
        </w:rPr>
        <w:t xml:space="preserve"> </w:t>
      </w:r>
      <w:r>
        <w:rPr>
          <w:rFonts w:ascii="Arial" w:hAnsi="Arial" w:cs="Arial"/>
          <w:spacing w:val="-1"/>
          <w:sz w:val="24"/>
          <w:szCs w:val="24"/>
        </w:rPr>
        <w:t>εκτέλεση</w:t>
      </w:r>
      <w:r>
        <w:rPr>
          <w:rFonts w:ascii="Arial" w:hAnsi="Arial" w:cs="Arial"/>
          <w:spacing w:val="13"/>
          <w:sz w:val="24"/>
          <w:szCs w:val="24"/>
        </w:rPr>
        <w:t xml:space="preserve"> </w:t>
      </w:r>
      <w:r>
        <w:rPr>
          <w:rFonts w:ascii="Arial" w:hAnsi="Arial" w:cs="Arial"/>
          <w:spacing w:val="-1"/>
          <w:sz w:val="24"/>
          <w:szCs w:val="24"/>
        </w:rPr>
        <w:t>εργασίες,</w:t>
      </w:r>
      <w:r>
        <w:rPr>
          <w:rFonts w:ascii="Arial" w:hAnsi="Arial" w:cs="Arial"/>
          <w:spacing w:val="22"/>
          <w:sz w:val="24"/>
          <w:szCs w:val="24"/>
        </w:rPr>
        <w:t xml:space="preserve"> </w:t>
      </w:r>
      <w:r>
        <w:rPr>
          <w:rFonts w:ascii="Arial" w:hAnsi="Arial" w:cs="Arial"/>
          <w:sz w:val="24"/>
          <w:szCs w:val="24"/>
        </w:rPr>
        <w:t>ή</w:t>
      </w:r>
      <w:r>
        <w:rPr>
          <w:rFonts w:ascii="Arial" w:hAnsi="Arial" w:cs="Arial"/>
          <w:spacing w:val="15"/>
          <w:sz w:val="24"/>
          <w:szCs w:val="24"/>
        </w:rPr>
        <w:t xml:space="preserve"> </w:t>
      </w:r>
      <w:r>
        <w:rPr>
          <w:rFonts w:ascii="Arial" w:hAnsi="Arial" w:cs="Arial"/>
          <w:spacing w:val="-1"/>
          <w:sz w:val="24"/>
          <w:szCs w:val="24"/>
        </w:rPr>
        <w:t>για</w:t>
      </w:r>
      <w:r>
        <w:rPr>
          <w:rFonts w:ascii="Arial" w:hAnsi="Arial" w:cs="Arial"/>
          <w:spacing w:val="15"/>
          <w:sz w:val="24"/>
          <w:szCs w:val="24"/>
        </w:rPr>
        <w:t xml:space="preserve"> </w:t>
      </w:r>
      <w:r>
        <w:rPr>
          <w:rFonts w:ascii="Arial" w:hAnsi="Arial" w:cs="Arial"/>
          <w:spacing w:val="-1"/>
          <w:sz w:val="24"/>
          <w:szCs w:val="24"/>
        </w:rPr>
        <w:t>μέρος</w:t>
      </w:r>
      <w:r>
        <w:rPr>
          <w:rFonts w:ascii="Arial" w:hAnsi="Arial" w:cs="Arial"/>
          <w:spacing w:val="14"/>
          <w:sz w:val="24"/>
          <w:szCs w:val="24"/>
        </w:rPr>
        <w:t xml:space="preserve"> </w:t>
      </w:r>
      <w:r>
        <w:rPr>
          <w:rFonts w:ascii="Arial" w:hAnsi="Arial" w:cs="Arial"/>
          <w:spacing w:val="-1"/>
          <w:sz w:val="24"/>
          <w:szCs w:val="24"/>
        </w:rPr>
        <w:t>μόνο</w:t>
      </w:r>
      <w:r>
        <w:rPr>
          <w:rFonts w:ascii="Arial" w:hAnsi="Arial" w:cs="Arial"/>
          <w:spacing w:val="15"/>
          <w:sz w:val="24"/>
          <w:szCs w:val="24"/>
        </w:rPr>
        <w:t xml:space="preserve"> </w:t>
      </w:r>
      <w:r>
        <w:rPr>
          <w:rFonts w:ascii="Arial" w:hAnsi="Arial" w:cs="Arial"/>
          <w:sz w:val="24"/>
          <w:szCs w:val="24"/>
        </w:rPr>
        <w:t>της</w:t>
      </w:r>
      <w:r>
        <w:rPr>
          <w:rFonts w:ascii="Arial" w:hAnsi="Arial" w:cs="Arial"/>
          <w:spacing w:val="14"/>
          <w:sz w:val="24"/>
          <w:szCs w:val="24"/>
        </w:rPr>
        <w:t xml:space="preserve"> </w:t>
      </w:r>
      <w:r>
        <w:rPr>
          <w:rFonts w:ascii="Arial" w:hAnsi="Arial" w:cs="Arial"/>
          <w:spacing w:val="-1"/>
          <w:sz w:val="24"/>
          <w:szCs w:val="24"/>
        </w:rPr>
        <w:t>ζητούμενης</w:t>
      </w:r>
      <w:r>
        <w:rPr>
          <w:rFonts w:ascii="Arial" w:hAnsi="Arial" w:cs="Arial"/>
          <w:spacing w:val="61"/>
          <w:sz w:val="24"/>
          <w:szCs w:val="24"/>
        </w:rPr>
        <w:t xml:space="preserve"> </w:t>
      </w:r>
      <w:r>
        <w:rPr>
          <w:rFonts w:ascii="Arial" w:hAnsi="Arial" w:cs="Arial"/>
          <w:spacing w:val="-1"/>
          <w:sz w:val="24"/>
          <w:szCs w:val="24"/>
        </w:rPr>
        <w:t>εργασίας</w:t>
      </w:r>
      <w:r>
        <w:rPr>
          <w:rFonts w:ascii="Arial" w:hAnsi="Arial" w:cs="Arial"/>
          <w:sz w:val="24"/>
          <w:szCs w:val="24"/>
        </w:rPr>
        <w:t xml:space="preserve"> </w:t>
      </w:r>
      <w:r>
        <w:rPr>
          <w:rFonts w:ascii="Arial" w:hAnsi="Arial" w:cs="Arial"/>
          <w:spacing w:val="-1"/>
          <w:sz w:val="24"/>
          <w:szCs w:val="24"/>
        </w:rPr>
        <w:t>δεν</w:t>
      </w:r>
      <w:r>
        <w:rPr>
          <w:rFonts w:ascii="Arial" w:hAnsi="Arial" w:cs="Arial"/>
          <w:spacing w:val="-3"/>
          <w:sz w:val="24"/>
          <w:szCs w:val="24"/>
        </w:rPr>
        <w:t xml:space="preserve"> </w:t>
      </w:r>
      <w:r>
        <w:rPr>
          <w:rFonts w:ascii="Arial" w:hAnsi="Arial" w:cs="Arial"/>
          <w:sz w:val="24"/>
          <w:szCs w:val="24"/>
        </w:rPr>
        <w:t xml:space="preserve">θα </w:t>
      </w:r>
      <w:r>
        <w:rPr>
          <w:rFonts w:ascii="Arial" w:hAnsi="Arial" w:cs="Arial"/>
          <w:spacing w:val="-1"/>
          <w:sz w:val="24"/>
          <w:szCs w:val="24"/>
        </w:rPr>
        <w:t>γίνουν</w:t>
      </w:r>
      <w:r>
        <w:rPr>
          <w:rFonts w:ascii="Arial" w:hAnsi="Arial" w:cs="Arial"/>
          <w:spacing w:val="-3"/>
          <w:sz w:val="24"/>
          <w:szCs w:val="24"/>
        </w:rPr>
        <w:t xml:space="preserve"> </w:t>
      </w:r>
      <w:r>
        <w:rPr>
          <w:rFonts w:ascii="Arial" w:hAnsi="Arial" w:cs="Arial"/>
          <w:sz w:val="24"/>
          <w:szCs w:val="24"/>
        </w:rPr>
        <w:t>αποδεκτές.</w:t>
      </w:r>
    </w:p>
    <w:p w:rsidR="005E2EC1" w:rsidRDefault="005E2EC1">
      <w:pPr>
        <w:pStyle w:val="BodyText"/>
        <w:kinsoku w:val="0"/>
        <w:overflowPunct w:val="0"/>
        <w:spacing w:after="0"/>
        <w:rPr>
          <w:rFonts w:ascii="Arial" w:hAnsi="Arial" w:cs="Arial"/>
          <w:sz w:val="24"/>
          <w:szCs w:val="24"/>
        </w:rPr>
      </w:pPr>
    </w:p>
    <w:p w:rsidR="005E2EC1" w:rsidRDefault="005E2EC1">
      <w:pPr>
        <w:pStyle w:val="BodyText"/>
        <w:widowControl w:val="0"/>
        <w:tabs>
          <w:tab w:val="left" w:pos="840"/>
        </w:tabs>
        <w:kinsoku w:val="0"/>
        <w:overflowPunct w:val="0"/>
        <w:autoSpaceDE w:val="0"/>
        <w:spacing w:after="0" w:line="240" w:lineRule="auto"/>
        <w:ind w:left="840" w:hanging="720"/>
        <w:jc w:val="both"/>
        <w:rPr>
          <w:rFonts w:ascii="Arial" w:hAnsi="Arial" w:cs="Arial"/>
          <w:w w:val="95"/>
          <w:sz w:val="24"/>
          <w:szCs w:val="24"/>
        </w:rPr>
      </w:pPr>
      <w:r>
        <w:rPr>
          <w:rFonts w:ascii="Arial" w:hAnsi="Arial" w:cs="Arial"/>
          <w:sz w:val="24"/>
          <w:szCs w:val="24"/>
        </w:rPr>
        <w:t>5.</w:t>
      </w:r>
      <w:r>
        <w:rPr>
          <w:rFonts w:ascii="Arial" w:hAnsi="Arial" w:cs="Arial"/>
          <w:sz w:val="24"/>
          <w:szCs w:val="24"/>
        </w:rPr>
        <w:tab/>
        <w:t xml:space="preserve">Ο </w:t>
      </w:r>
      <w:r>
        <w:rPr>
          <w:rFonts w:ascii="Arial" w:hAnsi="Arial" w:cs="Arial"/>
          <w:spacing w:val="-1"/>
          <w:sz w:val="24"/>
          <w:szCs w:val="24"/>
        </w:rPr>
        <w:t>διαγωνισμός</w:t>
      </w:r>
      <w:r>
        <w:rPr>
          <w:rFonts w:ascii="Arial" w:hAnsi="Arial" w:cs="Arial"/>
          <w:spacing w:val="-3"/>
          <w:sz w:val="24"/>
          <w:szCs w:val="24"/>
        </w:rPr>
        <w:t xml:space="preserve"> </w:t>
      </w:r>
      <w:r>
        <w:rPr>
          <w:rFonts w:ascii="Arial" w:hAnsi="Arial" w:cs="Arial"/>
          <w:sz w:val="24"/>
          <w:szCs w:val="24"/>
        </w:rPr>
        <w:t>θα</w:t>
      </w:r>
      <w:r>
        <w:rPr>
          <w:rFonts w:ascii="Arial" w:hAnsi="Arial" w:cs="Arial"/>
          <w:spacing w:val="-2"/>
          <w:sz w:val="24"/>
          <w:szCs w:val="24"/>
        </w:rPr>
        <w:t xml:space="preserve"> </w:t>
      </w:r>
      <w:r>
        <w:rPr>
          <w:rFonts w:ascii="Arial" w:hAnsi="Arial" w:cs="Arial"/>
          <w:spacing w:val="-1"/>
          <w:sz w:val="24"/>
          <w:szCs w:val="24"/>
        </w:rPr>
        <w:t>διενεργηθεί σύμφωνα</w:t>
      </w:r>
      <w:r>
        <w:rPr>
          <w:rFonts w:ascii="Arial" w:hAnsi="Arial" w:cs="Arial"/>
          <w:sz w:val="24"/>
          <w:szCs w:val="24"/>
        </w:rPr>
        <w:t xml:space="preserve"> με :</w:t>
      </w:r>
    </w:p>
    <w:p w:rsidR="005E2EC1" w:rsidRDefault="005E2EC1">
      <w:pPr>
        <w:pStyle w:val="BodyText"/>
        <w:tabs>
          <w:tab w:val="left" w:pos="1559"/>
        </w:tabs>
        <w:kinsoku w:val="0"/>
        <w:overflowPunct w:val="0"/>
        <w:spacing w:after="0"/>
        <w:ind w:right="107"/>
        <w:jc w:val="both"/>
        <w:rPr>
          <w:rFonts w:ascii="Arial" w:hAnsi="Arial" w:cs="Arial"/>
          <w:sz w:val="24"/>
          <w:szCs w:val="24"/>
        </w:rPr>
      </w:pPr>
      <w:r>
        <w:rPr>
          <w:rFonts w:ascii="Arial" w:hAnsi="Arial" w:cs="Arial"/>
          <w:w w:val="95"/>
          <w:sz w:val="24"/>
          <w:szCs w:val="24"/>
        </w:rPr>
        <w:tab/>
        <w:t>α.</w:t>
      </w:r>
      <w:r>
        <w:rPr>
          <w:rFonts w:ascii="Arial" w:hAnsi="Arial" w:cs="Arial"/>
          <w:w w:val="95"/>
          <w:sz w:val="24"/>
          <w:szCs w:val="24"/>
        </w:rPr>
        <w:tab/>
      </w:r>
      <w:r>
        <w:rPr>
          <w:rFonts w:ascii="Arial" w:hAnsi="Arial" w:cs="Arial"/>
          <w:sz w:val="24"/>
          <w:szCs w:val="24"/>
        </w:rPr>
        <w:t>To</w:t>
      </w:r>
      <w:r>
        <w:rPr>
          <w:rFonts w:ascii="Arial" w:hAnsi="Arial" w:cs="Arial"/>
          <w:spacing w:val="22"/>
          <w:sz w:val="24"/>
          <w:szCs w:val="24"/>
        </w:rPr>
        <w:t xml:space="preserve"> </w:t>
      </w:r>
      <w:r>
        <w:rPr>
          <w:rFonts w:ascii="Arial" w:hAnsi="Arial" w:cs="Arial"/>
          <w:spacing w:val="-1"/>
          <w:sz w:val="24"/>
          <w:szCs w:val="24"/>
        </w:rPr>
        <w:t>ΠΔ</w:t>
      </w:r>
      <w:r>
        <w:rPr>
          <w:rFonts w:ascii="Arial" w:hAnsi="Arial" w:cs="Arial"/>
          <w:spacing w:val="22"/>
          <w:sz w:val="24"/>
          <w:szCs w:val="24"/>
        </w:rPr>
        <w:t xml:space="preserve"> </w:t>
      </w:r>
      <w:r>
        <w:rPr>
          <w:rFonts w:ascii="Arial" w:hAnsi="Arial" w:cs="Arial"/>
          <w:spacing w:val="-1"/>
          <w:sz w:val="24"/>
          <w:szCs w:val="24"/>
        </w:rPr>
        <w:t>118/07</w:t>
      </w:r>
      <w:r>
        <w:rPr>
          <w:rFonts w:ascii="Arial" w:hAnsi="Arial" w:cs="Arial"/>
          <w:spacing w:val="22"/>
          <w:sz w:val="24"/>
          <w:szCs w:val="24"/>
        </w:rPr>
        <w:t xml:space="preserve"> </w:t>
      </w:r>
      <w:r>
        <w:rPr>
          <w:rFonts w:ascii="Arial" w:hAnsi="Arial" w:cs="Arial"/>
          <w:spacing w:val="-1"/>
          <w:sz w:val="24"/>
          <w:szCs w:val="24"/>
        </w:rPr>
        <w:t>«Περί</w:t>
      </w:r>
      <w:r>
        <w:rPr>
          <w:rFonts w:ascii="Arial" w:hAnsi="Arial" w:cs="Arial"/>
          <w:spacing w:val="23"/>
          <w:sz w:val="24"/>
          <w:szCs w:val="24"/>
        </w:rPr>
        <w:t xml:space="preserve"> </w:t>
      </w:r>
      <w:r>
        <w:rPr>
          <w:rFonts w:ascii="Arial" w:hAnsi="Arial" w:cs="Arial"/>
          <w:sz w:val="24"/>
          <w:szCs w:val="24"/>
        </w:rPr>
        <w:t>Κανονισμού</w:t>
      </w:r>
      <w:r>
        <w:rPr>
          <w:rFonts w:ascii="Arial" w:hAnsi="Arial" w:cs="Arial"/>
          <w:spacing w:val="22"/>
          <w:sz w:val="24"/>
          <w:szCs w:val="24"/>
        </w:rPr>
        <w:t xml:space="preserve"> </w:t>
      </w:r>
      <w:r>
        <w:rPr>
          <w:rFonts w:ascii="Arial" w:hAnsi="Arial" w:cs="Arial"/>
          <w:spacing w:val="-1"/>
          <w:sz w:val="24"/>
          <w:szCs w:val="24"/>
        </w:rPr>
        <w:t>Προμηθειών</w:t>
      </w:r>
      <w:r>
        <w:rPr>
          <w:rFonts w:ascii="Arial" w:hAnsi="Arial" w:cs="Arial"/>
          <w:spacing w:val="19"/>
          <w:sz w:val="24"/>
          <w:szCs w:val="24"/>
        </w:rPr>
        <w:t xml:space="preserve"> </w:t>
      </w:r>
      <w:r>
        <w:rPr>
          <w:rFonts w:ascii="Arial" w:hAnsi="Arial" w:cs="Arial"/>
          <w:spacing w:val="-1"/>
          <w:sz w:val="24"/>
          <w:szCs w:val="24"/>
        </w:rPr>
        <w:t>Δημοσίου»</w:t>
      </w:r>
      <w:r>
        <w:rPr>
          <w:rFonts w:ascii="Arial" w:hAnsi="Arial" w:cs="Arial"/>
          <w:spacing w:val="22"/>
          <w:sz w:val="24"/>
          <w:szCs w:val="24"/>
        </w:rPr>
        <w:t xml:space="preserve"> </w:t>
      </w:r>
      <w:r>
        <w:rPr>
          <w:rFonts w:ascii="Arial" w:hAnsi="Arial" w:cs="Arial"/>
          <w:sz w:val="24"/>
          <w:szCs w:val="24"/>
        </w:rPr>
        <w:t>(ΦΕΚ</w:t>
      </w:r>
      <w:r>
        <w:rPr>
          <w:rFonts w:ascii="Arial" w:hAnsi="Arial" w:cs="Arial"/>
          <w:spacing w:val="19"/>
          <w:sz w:val="24"/>
          <w:szCs w:val="24"/>
        </w:rPr>
        <w:t xml:space="preserve"> </w:t>
      </w:r>
      <w:r>
        <w:rPr>
          <w:rFonts w:ascii="Arial" w:hAnsi="Arial" w:cs="Arial"/>
          <w:spacing w:val="-1"/>
          <w:sz w:val="24"/>
          <w:szCs w:val="24"/>
        </w:rPr>
        <w:t>150/07</w:t>
      </w:r>
      <w:r>
        <w:rPr>
          <w:rFonts w:ascii="Arial" w:hAnsi="Arial" w:cs="Arial"/>
          <w:spacing w:val="22"/>
          <w:sz w:val="24"/>
          <w:szCs w:val="24"/>
        </w:rPr>
        <w:t xml:space="preserve"> </w:t>
      </w:r>
      <w:r>
        <w:rPr>
          <w:rFonts w:ascii="Arial" w:hAnsi="Arial" w:cs="Arial"/>
          <w:spacing w:val="-1"/>
          <w:sz w:val="24"/>
          <w:szCs w:val="24"/>
        </w:rPr>
        <w:t>από</w:t>
      </w:r>
      <w:r>
        <w:rPr>
          <w:rFonts w:ascii="Arial" w:hAnsi="Arial" w:cs="Arial"/>
          <w:spacing w:val="42"/>
          <w:sz w:val="24"/>
          <w:szCs w:val="24"/>
        </w:rPr>
        <w:t xml:space="preserve"> </w:t>
      </w:r>
      <w:r>
        <w:rPr>
          <w:rFonts w:ascii="Arial" w:hAnsi="Arial" w:cs="Arial"/>
          <w:spacing w:val="-1"/>
          <w:sz w:val="24"/>
          <w:szCs w:val="24"/>
        </w:rPr>
        <w:t>10-7-2007)</w:t>
      </w:r>
      <w:r>
        <w:rPr>
          <w:rFonts w:ascii="Arial" w:hAnsi="Arial" w:cs="Arial"/>
          <w:sz w:val="24"/>
          <w:szCs w:val="24"/>
        </w:rPr>
        <w:t xml:space="preserve"> </w:t>
      </w:r>
      <w:r>
        <w:rPr>
          <w:rFonts w:ascii="Arial" w:hAnsi="Arial" w:cs="Arial"/>
          <w:spacing w:val="-1"/>
          <w:sz w:val="24"/>
          <w:szCs w:val="24"/>
        </w:rPr>
        <w:t>σε</w:t>
      </w:r>
      <w:r>
        <w:rPr>
          <w:rFonts w:ascii="Arial" w:hAnsi="Arial" w:cs="Arial"/>
          <w:sz w:val="24"/>
          <w:szCs w:val="24"/>
        </w:rPr>
        <w:t xml:space="preserve"> </w:t>
      </w:r>
      <w:r>
        <w:rPr>
          <w:rFonts w:ascii="Arial" w:hAnsi="Arial" w:cs="Arial"/>
          <w:spacing w:val="-1"/>
          <w:sz w:val="24"/>
          <w:szCs w:val="24"/>
        </w:rPr>
        <w:t>συνδυασμό</w:t>
      </w:r>
      <w:r>
        <w:rPr>
          <w:rFonts w:ascii="Arial" w:hAnsi="Arial" w:cs="Arial"/>
          <w:spacing w:val="-2"/>
          <w:sz w:val="24"/>
          <w:szCs w:val="24"/>
        </w:rPr>
        <w:t xml:space="preserve"> </w:t>
      </w:r>
      <w:r>
        <w:rPr>
          <w:rFonts w:ascii="Arial" w:hAnsi="Arial" w:cs="Arial"/>
          <w:sz w:val="24"/>
          <w:szCs w:val="24"/>
        </w:rPr>
        <w:t>με</w:t>
      </w:r>
      <w:r>
        <w:rPr>
          <w:rFonts w:ascii="Arial" w:hAnsi="Arial" w:cs="Arial"/>
          <w:spacing w:val="-2"/>
          <w:sz w:val="24"/>
          <w:szCs w:val="24"/>
        </w:rPr>
        <w:t xml:space="preserve"> </w:t>
      </w:r>
      <w:r>
        <w:rPr>
          <w:rFonts w:ascii="Arial" w:hAnsi="Arial" w:cs="Arial"/>
          <w:sz w:val="24"/>
          <w:szCs w:val="24"/>
        </w:rPr>
        <w:t>τον</w:t>
      </w:r>
      <w:r>
        <w:rPr>
          <w:rFonts w:ascii="Arial" w:hAnsi="Arial" w:cs="Arial"/>
          <w:spacing w:val="1"/>
          <w:sz w:val="24"/>
          <w:szCs w:val="24"/>
        </w:rPr>
        <w:t xml:space="preserve"> </w:t>
      </w:r>
      <w:r>
        <w:rPr>
          <w:rFonts w:ascii="Arial" w:hAnsi="Arial" w:cs="Arial"/>
          <w:spacing w:val="-1"/>
          <w:sz w:val="24"/>
          <w:szCs w:val="24"/>
        </w:rPr>
        <w:t>N.3669/08</w:t>
      </w:r>
      <w:r>
        <w:rPr>
          <w:rFonts w:ascii="Arial" w:hAnsi="Arial" w:cs="Arial"/>
          <w:spacing w:val="-2"/>
          <w:sz w:val="24"/>
          <w:szCs w:val="24"/>
        </w:rPr>
        <w:t xml:space="preserve"> </w:t>
      </w:r>
      <w:r>
        <w:rPr>
          <w:rFonts w:ascii="Arial" w:hAnsi="Arial" w:cs="Arial"/>
          <w:sz w:val="24"/>
          <w:szCs w:val="24"/>
        </w:rPr>
        <w:t>(ΦΕΚ</w:t>
      </w:r>
      <w:r>
        <w:rPr>
          <w:rFonts w:ascii="Arial" w:hAnsi="Arial" w:cs="Arial"/>
          <w:spacing w:val="66"/>
          <w:sz w:val="24"/>
          <w:szCs w:val="24"/>
        </w:rPr>
        <w:t xml:space="preserve"> </w:t>
      </w:r>
      <w:r>
        <w:rPr>
          <w:rFonts w:ascii="Arial" w:hAnsi="Arial" w:cs="Arial"/>
          <w:sz w:val="24"/>
          <w:szCs w:val="24"/>
        </w:rPr>
        <w:t>Α΄</w:t>
      </w:r>
      <w:r>
        <w:rPr>
          <w:rFonts w:ascii="Arial" w:hAnsi="Arial" w:cs="Arial"/>
          <w:spacing w:val="-3"/>
          <w:sz w:val="24"/>
          <w:szCs w:val="24"/>
        </w:rPr>
        <w:t xml:space="preserve"> </w:t>
      </w:r>
      <w:r>
        <w:rPr>
          <w:rFonts w:ascii="Arial" w:hAnsi="Arial" w:cs="Arial"/>
          <w:spacing w:val="-1"/>
          <w:sz w:val="24"/>
          <w:szCs w:val="24"/>
        </w:rPr>
        <w:t>116,Άρ.</w:t>
      </w:r>
      <w:r>
        <w:rPr>
          <w:rFonts w:ascii="Arial" w:hAnsi="Arial" w:cs="Arial"/>
          <w:spacing w:val="1"/>
          <w:sz w:val="24"/>
          <w:szCs w:val="24"/>
        </w:rPr>
        <w:t xml:space="preserve"> </w:t>
      </w:r>
      <w:r>
        <w:rPr>
          <w:rFonts w:ascii="Arial" w:hAnsi="Arial" w:cs="Arial"/>
          <w:sz w:val="24"/>
          <w:szCs w:val="24"/>
        </w:rPr>
        <w:t>29)</w:t>
      </w:r>
      <w:r>
        <w:rPr>
          <w:rFonts w:ascii="Arial" w:hAnsi="Arial" w:cs="Arial"/>
          <w:spacing w:val="-2"/>
          <w:sz w:val="24"/>
          <w:szCs w:val="24"/>
        </w:rPr>
        <w:t xml:space="preserve"> </w:t>
      </w:r>
      <w:r>
        <w:rPr>
          <w:rFonts w:ascii="Arial" w:hAnsi="Arial" w:cs="Arial"/>
          <w:spacing w:val="-1"/>
          <w:sz w:val="24"/>
          <w:szCs w:val="24"/>
        </w:rPr>
        <w:t>περί Δημοσίων</w:t>
      </w:r>
      <w:r>
        <w:rPr>
          <w:rFonts w:ascii="Arial" w:hAnsi="Arial" w:cs="Arial"/>
          <w:spacing w:val="-3"/>
          <w:sz w:val="24"/>
          <w:szCs w:val="24"/>
        </w:rPr>
        <w:t xml:space="preserve"> </w:t>
      </w:r>
      <w:r>
        <w:rPr>
          <w:rFonts w:ascii="Arial" w:hAnsi="Arial" w:cs="Arial"/>
          <w:sz w:val="24"/>
          <w:szCs w:val="24"/>
        </w:rPr>
        <w:t>Έργων.</w:t>
      </w:r>
    </w:p>
    <w:p w:rsidR="005E2EC1" w:rsidRDefault="005E2EC1">
      <w:pPr>
        <w:pStyle w:val="BodyText"/>
        <w:tabs>
          <w:tab w:val="left" w:pos="1559"/>
        </w:tabs>
        <w:kinsoku w:val="0"/>
        <w:overflowPunct w:val="0"/>
        <w:spacing w:after="0"/>
        <w:ind w:right="113"/>
        <w:jc w:val="both"/>
        <w:rPr>
          <w:rFonts w:ascii="Arial" w:hAnsi="Arial" w:cs="Arial"/>
          <w:sz w:val="24"/>
          <w:szCs w:val="24"/>
        </w:rPr>
      </w:pPr>
      <w:r>
        <w:rPr>
          <w:rFonts w:ascii="Arial" w:hAnsi="Arial" w:cs="Arial"/>
          <w:sz w:val="24"/>
          <w:szCs w:val="24"/>
        </w:rPr>
        <w:tab/>
        <w:t>β.</w:t>
      </w:r>
      <w:r>
        <w:rPr>
          <w:rFonts w:ascii="Arial" w:hAnsi="Arial" w:cs="Arial"/>
          <w:sz w:val="24"/>
          <w:szCs w:val="24"/>
        </w:rPr>
        <w:tab/>
        <w:t xml:space="preserve">Τον </w:t>
      </w:r>
      <w:r>
        <w:rPr>
          <w:rFonts w:ascii="Arial" w:hAnsi="Arial" w:cs="Arial"/>
          <w:spacing w:val="43"/>
          <w:sz w:val="24"/>
          <w:szCs w:val="24"/>
        </w:rPr>
        <w:t xml:space="preserve"> </w:t>
      </w:r>
      <w:r>
        <w:rPr>
          <w:rFonts w:ascii="Arial" w:hAnsi="Arial" w:cs="Arial"/>
          <w:spacing w:val="-1"/>
          <w:sz w:val="24"/>
          <w:szCs w:val="24"/>
        </w:rPr>
        <w:t>Ν.</w:t>
      </w:r>
      <w:r>
        <w:rPr>
          <w:rFonts w:ascii="Arial" w:hAnsi="Arial" w:cs="Arial"/>
          <w:sz w:val="24"/>
          <w:szCs w:val="24"/>
        </w:rPr>
        <w:t xml:space="preserve"> </w:t>
      </w:r>
      <w:r>
        <w:rPr>
          <w:rFonts w:ascii="Arial" w:hAnsi="Arial" w:cs="Arial"/>
          <w:spacing w:val="46"/>
          <w:sz w:val="24"/>
          <w:szCs w:val="24"/>
        </w:rPr>
        <w:t xml:space="preserve"> </w:t>
      </w:r>
      <w:r>
        <w:rPr>
          <w:rFonts w:ascii="Arial" w:hAnsi="Arial" w:cs="Arial"/>
          <w:spacing w:val="-1"/>
          <w:sz w:val="24"/>
          <w:szCs w:val="24"/>
        </w:rPr>
        <w:t>2286/95</w:t>
      </w:r>
      <w:r>
        <w:rPr>
          <w:rFonts w:ascii="Arial" w:hAnsi="Arial" w:cs="Arial"/>
          <w:sz w:val="24"/>
          <w:szCs w:val="24"/>
        </w:rPr>
        <w:t xml:space="preserve"> </w:t>
      </w:r>
      <w:r>
        <w:rPr>
          <w:rFonts w:ascii="Arial" w:hAnsi="Arial" w:cs="Arial"/>
          <w:spacing w:val="45"/>
          <w:sz w:val="24"/>
          <w:szCs w:val="24"/>
        </w:rPr>
        <w:t xml:space="preserve"> </w:t>
      </w:r>
      <w:r>
        <w:rPr>
          <w:rFonts w:ascii="Arial" w:hAnsi="Arial" w:cs="Arial"/>
          <w:spacing w:val="-1"/>
          <w:sz w:val="24"/>
          <w:szCs w:val="24"/>
        </w:rPr>
        <w:t>«Προμήθειες</w:t>
      </w:r>
      <w:r>
        <w:rPr>
          <w:rFonts w:ascii="Arial" w:hAnsi="Arial" w:cs="Arial"/>
          <w:sz w:val="24"/>
          <w:szCs w:val="24"/>
        </w:rPr>
        <w:t xml:space="preserve"> </w:t>
      </w:r>
      <w:r>
        <w:rPr>
          <w:rFonts w:ascii="Arial" w:hAnsi="Arial" w:cs="Arial"/>
          <w:spacing w:val="42"/>
          <w:sz w:val="24"/>
          <w:szCs w:val="24"/>
        </w:rPr>
        <w:t xml:space="preserve"> </w:t>
      </w:r>
      <w:r>
        <w:rPr>
          <w:rFonts w:ascii="Arial" w:hAnsi="Arial" w:cs="Arial"/>
          <w:spacing w:val="-1"/>
          <w:sz w:val="24"/>
          <w:szCs w:val="24"/>
        </w:rPr>
        <w:t>Δημόσιου</w:t>
      </w:r>
      <w:r>
        <w:rPr>
          <w:rFonts w:ascii="Arial" w:hAnsi="Arial" w:cs="Arial"/>
          <w:sz w:val="24"/>
          <w:szCs w:val="24"/>
        </w:rPr>
        <w:t xml:space="preserve"> </w:t>
      </w:r>
      <w:r>
        <w:rPr>
          <w:rFonts w:ascii="Arial" w:hAnsi="Arial" w:cs="Arial"/>
          <w:spacing w:val="42"/>
          <w:sz w:val="24"/>
          <w:szCs w:val="24"/>
        </w:rPr>
        <w:t xml:space="preserve"> </w:t>
      </w:r>
      <w:r>
        <w:rPr>
          <w:rFonts w:ascii="Arial" w:hAnsi="Arial" w:cs="Arial"/>
          <w:spacing w:val="-1"/>
          <w:sz w:val="24"/>
          <w:szCs w:val="24"/>
        </w:rPr>
        <w:t>τομέα</w:t>
      </w:r>
      <w:r>
        <w:rPr>
          <w:rFonts w:ascii="Arial" w:hAnsi="Arial" w:cs="Arial"/>
          <w:sz w:val="24"/>
          <w:szCs w:val="24"/>
        </w:rPr>
        <w:t xml:space="preserve"> </w:t>
      </w:r>
      <w:r>
        <w:rPr>
          <w:rFonts w:ascii="Arial" w:hAnsi="Arial" w:cs="Arial"/>
          <w:spacing w:val="46"/>
          <w:sz w:val="24"/>
          <w:szCs w:val="24"/>
        </w:rPr>
        <w:t xml:space="preserve"> </w:t>
      </w:r>
      <w:r>
        <w:rPr>
          <w:rFonts w:ascii="Arial" w:hAnsi="Arial" w:cs="Arial"/>
          <w:spacing w:val="-1"/>
          <w:sz w:val="24"/>
          <w:szCs w:val="24"/>
        </w:rPr>
        <w:t>και</w:t>
      </w:r>
      <w:r>
        <w:rPr>
          <w:rFonts w:ascii="Arial" w:hAnsi="Arial" w:cs="Arial"/>
          <w:sz w:val="24"/>
          <w:szCs w:val="24"/>
        </w:rPr>
        <w:t xml:space="preserve"> </w:t>
      </w:r>
      <w:r>
        <w:rPr>
          <w:rFonts w:ascii="Arial" w:hAnsi="Arial" w:cs="Arial"/>
          <w:spacing w:val="46"/>
          <w:sz w:val="24"/>
          <w:szCs w:val="24"/>
        </w:rPr>
        <w:t xml:space="preserve"> </w:t>
      </w:r>
      <w:r>
        <w:rPr>
          <w:rFonts w:ascii="Arial" w:hAnsi="Arial" w:cs="Arial"/>
          <w:spacing w:val="-1"/>
          <w:sz w:val="24"/>
          <w:szCs w:val="24"/>
        </w:rPr>
        <w:t>ρυθμίσεις</w:t>
      </w:r>
      <w:r>
        <w:rPr>
          <w:rFonts w:ascii="Arial" w:hAnsi="Arial" w:cs="Arial"/>
          <w:spacing w:val="42"/>
          <w:sz w:val="24"/>
          <w:szCs w:val="24"/>
        </w:rPr>
        <w:t xml:space="preserve"> </w:t>
      </w:r>
      <w:r>
        <w:rPr>
          <w:rFonts w:ascii="Arial" w:hAnsi="Arial" w:cs="Arial"/>
          <w:spacing w:val="-1"/>
          <w:sz w:val="24"/>
          <w:szCs w:val="24"/>
        </w:rPr>
        <w:t>συναφών</w:t>
      </w:r>
      <w:r>
        <w:rPr>
          <w:rFonts w:ascii="Arial" w:hAnsi="Arial" w:cs="Arial"/>
          <w:spacing w:val="54"/>
          <w:sz w:val="24"/>
          <w:szCs w:val="24"/>
        </w:rPr>
        <w:t xml:space="preserve"> </w:t>
      </w:r>
      <w:r>
        <w:rPr>
          <w:rFonts w:ascii="Arial" w:hAnsi="Arial" w:cs="Arial"/>
          <w:spacing w:val="-1"/>
          <w:sz w:val="24"/>
          <w:szCs w:val="24"/>
        </w:rPr>
        <w:t>θεμάτων»</w:t>
      </w:r>
      <w:r>
        <w:rPr>
          <w:rFonts w:ascii="Arial" w:hAnsi="Arial" w:cs="Arial"/>
          <w:sz w:val="24"/>
          <w:szCs w:val="24"/>
        </w:rPr>
        <w:t xml:space="preserve"> (ΦΕΚ </w:t>
      </w:r>
      <w:r>
        <w:rPr>
          <w:rFonts w:ascii="Arial" w:hAnsi="Arial" w:cs="Arial"/>
          <w:spacing w:val="-1"/>
          <w:sz w:val="24"/>
          <w:szCs w:val="24"/>
        </w:rPr>
        <w:t>19Α/95).</w:t>
      </w:r>
    </w:p>
    <w:p w:rsidR="005E2EC1" w:rsidRDefault="005E2EC1">
      <w:pPr>
        <w:pStyle w:val="BodyText"/>
        <w:tabs>
          <w:tab w:val="left" w:pos="1559"/>
        </w:tabs>
        <w:kinsoku w:val="0"/>
        <w:overflowPunct w:val="0"/>
        <w:spacing w:after="0"/>
        <w:jc w:val="both"/>
        <w:rPr>
          <w:rFonts w:ascii="Arial" w:hAnsi="Arial" w:cs="Arial"/>
          <w:sz w:val="24"/>
          <w:szCs w:val="24"/>
        </w:rPr>
      </w:pPr>
      <w:r>
        <w:rPr>
          <w:rFonts w:ascii="Arial" w:hAnsi="Arial" w:cs="Arial"/>
          <w:sz w:val="24"/>
          <w:szCs w:val="24"/>
        </w:rPr>
        <w:tab/>
        <w:t>γ.</w:t>
      </w:r>
      <w:r>
        <w:rPr>
          <w:rFonts w:ascii="Arial" w:hAnsi="Arial" w:cs="Arial"/>
          <w:sz w:val="24"/>
          <w:szCs w:val="24"/>
        </w:rPr>
        <w:tab/>
        <w:t>Την</w:t>
      </w:r>
      <w:r>
        <w:rPr>
          <w:rFonts w:ascii="Arial" w:hAnsi="Arial" w:cs="Arial"/>
          <w:spacing w:val="-3"/>
          <w:sz w:val="24"/>
          <w:szCs w:val="24"/>
        </w:rPr>
        <w:t xml:space="preserve"> </w:t>
      </w:r>
      <w:r>
        <w:rPr>
          <w:rFonts w:ascii="Arial" w:hAnsi="Arial" w:cs="Arial"/>
          <w:spacing w:val="-1"/>
          <w:sz w:val="24"/>
          <w:szCs w:val="24"/>
        </w:rPr>
        <w:t>ΠΑΔ/ΓΕΝ 6-3/09</w:t>
      </w:r>
    </w:p>
    <w:p w:rsidR="005E2EC1" w:rsidRDefault="005E2EC1">
      <w:pPr>
        <w:pStyle w:val="BodyText"/>
        <w:tabs>
          <w:tab w:val="left" w:pos="1559"/>
        </w:tabs>
        <w:kinsoku w:val="0"/>
        <w:overflowPunct w:val="0"/>
        <w:spacing w:after="0"/>
        <w:jc w:val="both"/>
        <w:rPr>
          <w:rFonts w:ascii="Arial" w:hAnsi="Arial" w:cs="Arial"/>
          <w:sz w:val="24"/>
          <w:szCs w:val="24"/>
        </w:rPr>
      </w:pPr>
      <w:r>
        <w:rPr>
          <w:rFonts w:ascii="Arial" w:hAnsi="Arial" w:cs="Arial"/>
          <w:sz w:val="24"/>
          <w:szCs w:val="24"/>
        </w:rPr>
        <w:tab/>
        <w:t>δ.</w:t>
      </w:r>
      <w:r>
        <w:rPr>
          <w:rFonts w:ascii="Arial" w:hAnsi="Arial" w:cs="Arial"/>
          <w:sz w:val="24"/>
          <w:szCs w:val="24"/>
        </w:rPr>
        <w:tab/>
      </w:r>
      <w:r>
        <w:rPr>
          <w:rFonts w:ascii="Arial" w:hAnsi="Arial" w:cs="Arial"/>
          <w:spacing w:val="-1"/>
          <w:sz w:val="24"/>
          <w:szCs w:val="24"/>
        </w:rPr>
        <w:t>Τους συνημμένους στην</w:t>
      </w:r>
      <w:r>
        <w:rPr>
          <w:rFonts w:ascii="Arial" w:hAnsi="Arial" w:cs="Arial"/>
          <w:spacing w:val="-3"/>
          <w:sz w:val="24"/>
          <w:szCs w:val="24"/>
        </w:rPr>
        <w:t xml:space="preserve"> </w:t>
      </w:r>
      <w:r>
        <w:rPr>
          <w:rFonts w:ascii="Arial" w:hAnsi="Arial" w:cs="Arial"/>
          <w:spacing w:val="-1"/>
          <w:sz w:val="24"/>
          <w:szCs w:val="24"/>
        </w:rPr>
        <w:t>παρούσα,</w:t>
      </w:r>
      <w:r>
        <w:rPr>
          <w:rFonts w:ascii="Arial" w:hAnsi="Arial" w:cs="Arial"/>
          <w:sz w:val="24"/>
          <w:szCs w:val="24"/>
        </w:rPr>
        <w:t xml:space="preserve"> </w:t>
      </w:r>
      <w:r>
        <w:rPr>
          <w:rFonts w:ascii="Arial" w:hAnsi="Arial" w:cs="Arial"/>
          <w:spacing w:val="-1"/>
          <w:sz w:val="24"/>
          <w:szCs w:val="24"/>
        </w:rPr>
        <w:t>ως Παράρτημα</w:t>
      </w:r>
      <w:r>
        <w:rPr>
          <w:rFonts w:ascii="Arial" w:hAnsi="Arial" w:cs="Arial"/>
          <w:spacing w:val="-2"/>
          <w:sz w:val="24"/>
          <w:szCs w:val="24"/>
        </w:rPr>
        <w:t xml:space="preserve"> </w:t>
      </w:r>
      <w:r>
        <w:rPr>
          <w:rFonts w:ascii="Arial" w:hAnsi="Arial" w:cs="Arial"/>
          <w:spacing w:val="-1"/>
          <w:sz w:val="24"/>
          <w:szCs w:val="24"/>
        </w:rPr>
        <w:t>«Α»,</w:t>
      </w:r>
      <w:r>
        <w:rPr>
          <w:rFonts w:ascii="Arial" w:hAnsi="Arial" w:cs="Arial"/>
          <w:sz w:val="24"/>
          <w:szCs w:val="24"/>
        </w:rPr>
        <w:t xml:space="preserve"> </w:t>
      </w:r>
      <w:r>
        <w:rPr>
          <w:rFonts w:ascii="Arial" w:hAnsi="Arial" w:cs="Arial"/>
          <w:spacing w:val="-1"/>
          <w:sz w:val="24"/>
          <w:szCs w:val="24"/>
        </w:rPr>
        <w:t>Γενικούς Όρους.</w:t>
      </w:r>
    </w:p>
    <w:p w:rsidR="005E2EC1" w:rsidRDefault="005E2EC1">
      <w:pPr>
        <w:pStyle w:val="BodyText"/>
        <w:tabs>
          <w:tab w:val="left" w:pos="1559"/>
          <w:tab w:val="left" w:pos="2252"/>
          <w:tab w:val="left" w:pos="3712"/>
          <w:tab w:val="left" w:pos="4499"/>
          <w:tab w:val="left" w:pos="5851"/>
          <w:tab w:val="left" w:pos="6446"/>
          <w:tab w:val="left" w:pos="7965"/>
          <w:tab w:val="left" w:pos="8757"/>
        </w:tabs>
        <w:kinsoku w:val="0"/>
        <w:overflowPunct w:val="0"/>
        <w:spacing w:after="0"/>
        <w:ind w:right="163"/>
        <w:jc w:val="both"/>
        <w:rPr>
          <w:rFonts w:ascii="Arial" w:hAnsi="Arial" w:cs="Arial"/>
          <w:sz w:val="24"/>
          <w:szCs w:val="24"/>
        </w:rPr>
      </w:pPr>
      <w:r>
        <w:rPr>
          <w:rFonts w:ascii="Arial" w:hAnsi="Arial" w:cs="Arial"/>
          <w:sz w:val="24"/>
          <w:szCs w:val="24"/>
        </w:rPr>
        <w:tab/>
        <w:t>ε.</w:t>
      </w:r>
      <w:r>
        <w:rPr>
          <w:rFonts w:ascii="Arial" w:hAnsi="Arial" w:cs="Arial"/>
          <w:sz w:val="24"/>
          <w:szCs w:val="24"/>
        </w:rPr>
        <w:tab/>
        <w:t xml:space="preserve">Την </w:t>
      </w:r>
      <w:r>
        <w:rPr>
          <w:rFonts w:ascii="Arial" w:hAnsi="Arial" w:cs="Arial"/>
          <w:spacing w:val="-1"/>
          <w:sz w:val="24"/>
          <w:szCs w:val="24"/>
        </w:rPr>
        <w:t xml:space="preserve">συνημμένη στην παρούσα, </w:t>
      </w:r>
      <w:r>
        <w:rPr>
          <w:rFonts w:ascii="Arial" w:hAnsi="Arial" w:cs="Arial"/>
          <w:spacing w:val="-1"/>
          <w:w w:val="95"/>
          <w:sz w:val="24"/>
          <w:szCs w:val="24"/>
        </w:rPr>
        <w:t xml:space="preserve">ως </w:t>
      </w:r>
      <w:r>
        <w:rPr>
          <w:rFonts w:ascii="Arial" w:hAnsi="Arial" w:cs="Arial"/>
          <w:spacing w:val="-1"/>
          <w:sz w:val="24"/>
          <w:szCs w:val="24"/>
        </w:rPr>
        <w:t xml:space="preserve">Παράρτημα </w:t>
      </w:r>
      <w:r>
        <w:rPr>
          <w:rFonts w:ascii="Arial" w:hAnsi="Arial" w:cs="Arial"/>
          <w:spacing w:val="-1"/>
          <w:w w:val="95"/>
          <w:sz w:val="24"/>
          <w:szCs w:val="24"/>
        </w:rPr>
        <w:t xml:space="preserve">«Β», </w:t>
      </w:r>
      <w:r>
        <w:rPr>
          <w:rFonts w:ascii="Arial" w:hAnsi="Arial" w:cs="Arial"/>
          <w:spacing w:val="-1"/>
          <w:sz w:val="24"/>
          <w:szCs w:val="24"/>
        </w:rPr>
        <w:t>Συγγραφή</w:t>
      </w:r>
      <w:r>
        <w:rPr>
          <w:rFonts w:ascii="Arial" w:hAnsi="Arial" w:cs="Arial"/>
          <w:spacing w:val="53"/>
          <w:sz w:val="24"/>
          <w:szCs w:val="24"/>
        </w:rPr>
        <w:t xml:space="preserve"> </w:t>
      </w:r>
      <w:r>
        <w:rPr>
          <w:rFonts w:ascii="Arial" w:hAnsi="Arial" w:cs="Arial"/>
          <w:spacing w:val="-1"/>
          <w:sz w:val="24"/>
          <w:szCs w:val="24"/>
        </w:rPr>
        <w:t>Υποχρεώσεων.</w:t>
      </w:r>
    </w:p>
    <w:p w:rsidR="005E2EC1" w:rsidRDefault="005E2EC1">
      <w:pPr>
        <w:pStyle w:val="BodyText"/>
        <w:tabs>
          <w:tab w:val="left" w:pos="1559"/>
        </w:tabs>
        <w:kinsoku w:val="0"/>
        <w:overflowPunct w:val="0"/>
        <w:spacing w:after="0"/>
        <w:jc w:val="both"/>
        <w:rPr>
          <w:rFonts w:ascii="Arial" w:hAnsi="Arial" w:cs="Arial"/>
          <w:spacing w:val="-1"/>
          <w:sz w:val="24"/>
          <w:szCs w:val="24"/>
        </w:rPr>
      </w:pPr>
      <w:r>
        <w:rPr>
          <w:rFonts w:ascii="Arial" w:hAnsi="Arial" w:cs="Arial"/>
          <w:sz w:val="24"/>
          <w:szCs w:val="24"/>
        </w:rPr>
        <w:tab/>
        <w:t>στ.</w:t>
      </w:r>
      <w:r>
        <w:rPr>
          <w:rFonts w:ascii="Arial" w:hAnsi="Arial" w:cs="Arial"/>
          <w:sz w:val="24"/>
          <w:szCs w:val="24"/>
        </w:rPr>
        <w:tab/>
        <w:t>Την</w:t>
      </w:r>
      <w:r>
        <w:rPr>
          <w:rFonts w:ascii="Arial" w:hAnsi="Arial" w:cs="Arial"/>
          <w:spacing w:val="-3"/>
          <w:sz w:val="24"/>
          <w:szCs w:val="24"/>
        </w:rPr>
        <w:t xml:space="preserve"> </w:t>
      </w:r>
      <w:r>
        <w:rPr>
          <w:rFonts w:ascii="Arial" w:hAnsi="Arial" w:cs="Arial"/>
          <w:spacing w:val="-1"/>
          <w:sz w:val="24"/>
          <w:szCs w:val="24"/>
        </w:rPr>
        <w:t>συνημμένη</w:t>
      </w:r>
      <w:r>
        <w:rPr>
          <w:rFonts w:ascii="Arial" w:hAnsi="Arial" w:cs="Arial"/>
          <w:sz w:val="24"/>
          <w:szCs w:val="24"/>
        </w:rPr>
        <w:t xml:space="preserve"> στην</w:t>
      </w:r>
      <w:r>
        <w:rPr>
          <w:rFonts w:ascii="Arial" w:hAnsi="Arial" w:cs="Arial"/>
          <w:spacing w:val="-3"/>
          <w:sz w:val="24"/>
          <w:szCs w:val="24"/>
        </w:rPr>
        <w:t xml:space="preserve"> </w:t>
      </w:r>
      <w:r>
        <w:rPr>
          <w:rFonts w:ascii="Arial" w:hAnsi="Arial" w:cs="Arial"/>
          <w:spacing w:val="-1"/>
          <w:sz w:val="24"/>
          <w:szCs w:val="24"/>
        </w:rPr>
        <w:t>παρούσα,</w:t>
      </w:r>
      <w:r>
        <w:rPr>
          <w:rFonts w:ascii="Arial" w:hAnsi="Arial" w:cs="Arial"/>
          <w:sz w:val="24"/>
          <w:szCs w:val="24"/>
        </w:rPr>
        <w:t xml:space="preserve"> </w:t>
      </w:r>
      <w:r>
        <w:rPr>
          <w:rFonts w:ascii="Arial" w:hAnsi="Arial" w:cs="Arial"/>
          <w:spacing w:val="-1"/>
          <w:sz w:val="24"/>
          <w:szCs w:val="24"/>
        </w:rPr>
        <w:t>ως</w:t>
      </w:r>
      <w:r>
        <w:rPr>
          <w:rFonts w:ascii="Arial" w:hAnsi="Arial" w:cs="Arial"/>
          <w:sz w:val="24"/>
          <w:szCs w:val="24"/>
        </w:rPr>
        <w:t xml:space="preserve">  </w:t>
      </w:r>
      <w:r>
        <w:rPr>
          <w:rFonts w:ascii="Arial" w:hAnsi="Arial" w:cs="Arial"/>
          <w:spacing w:val="-1"/>
          <w:sz w:val="24"/>
          <w:szCs w:val="24"/>
        </w:rPr>
        <w:t>Παράρτημα</w:t>
      </w:r>
      <w:r>
        <w:rPr>
          <w:rFonts w:ascii="Arial" w:hAnsi="Arial" w:cs="Arial"/>
          <w:sz w:val="24"/>
          <w:szCs w:val="24"/>
        </w:rPr>
        <w:t xml:space="preserve"> </w:t>
      </w:r>
      <w:r>
        <w:rPr>
          <w:rFonts w:ascii="Arial" w:hAnsi="Arial" w:cs="Arial"/>
          <w:spacing w:val="-1"/>
          <w:sz w:val="24"/>
          <w:szCs w:val="24"/>
        </w:rPr>
        <w:t>«Γ»,</w:t>
      </w:r>
      <w:r>
        <w:rPr>
          <w:rFonts w:ascii="Arial" w:hAnsi="Arial" w:cs="Arial"/>
          <w:spacing w:val="-2"/>
          <w:sz w:val="24"/>
          <w:szCs w:val="24"/>
        </w:rPr>
        <w:t xml:space="preserve"> </w:t>
      </w:r>
      <w:r>
        <w:rPr>
          <w:rFonts w:ascii="Arial" w:hAnsi="Arial" w:cs="Arial"/>
          <w:spacing w:val="-1"/>
          <w:sz w:val="24"/>
          <w:szCs w:val="24"/>
        </w:rPr>
        <w:t>Τεχνική</w:t>
      </w:r>
      <w:r>
        <w:rPr>
          <w:rFonts w:ascii="Arial" w:hAnsi="Arial" w:cs="Arial"/>
          <w:sz w:val="24"/>
          <w:szCs w:val="24"/>
        </w:rPr>
        <w:t xml:space="preserve"> </w:t>
      </w:r>
      <w:r>
        <w:rPr>
          <w:rFonts w:ascii="Arial" w:hAnsi="Arial" w:cs="Arial"/>
          <w:spacing w:val="-1"/>
          <w:sz w:val="24"/>
          <w:szCs w:val="24"/>
        </w:rPr>
        <w:t>Προδιαγραφή.</w:t>
      </w:r>
    </w:p>
    <w:p w:rsidR="005E2EC1" w:rsidRDefault="005E2EC1">
      <w:pPr>
        <w:pStyle w:val="BodyText"/>
        <w:tabs>
          <w:tab w:val="left" w:pos="1559"/>
        </w:tabs>
        <w:kinsoku w:val="0"/>
        <w:overflowPunct w:val="0"/>
        <w:spacing w:after="0"/>
        <w:ind w:left="840"/>
        <w:jc w:val="both"/>
        <w:rPr>
          <w:rFonts w:ascii="Arial" w:hAnsi="Arial" w:cs="Arial"/>
          <w:spacing w:val="-1"/>
          <w:sz w:val="24"/>
          <w:szCs w:val="24"/>
        </w:rPr>
      </w:pPr>
    </w:p>
    <w:p w:rsidR="005E2EC1" w:rsidRDefault="005E2EC1">
      <w:pPr>
        <w:pStyle w:val="BodyText"/>
        <w:widowControl w:val="0"/>
        <w:tabs>
          <w:tab w:val="left" w:pos="840"/>
        </w:tabs>
        <w:kinsoku w:val="0"/>
        <w:overflowPunct w:val="0"/>
        <w:autoSpaceDE w:val="0"/>
        <w:spacing w:after="0" w:line="240" w:lineRule="auto"/>
        <w:ind w:left="120" w:right="163"/>
        <w:jc w:val="both"/>
        <w:rPr>
          <w:rFonts w:ascii="Arial" w:hAnsi="Arial" w:cs="Arial"/>
          <w:sz w:val="24"/>
          <w:szCs w:val="24"/>
        </w:rPr>
      </w:pPr>
      <w:r>
        <w:rPr>
          <w:rFonts w:ascii="Arial" w:hAnsi="Arial" w:cs="Arial"/>
          <w:sz w:val="24"/>
          <w:szCs w:val="24"/>
        </w:rPr>
        <w:t>6.</w:t>
      </w:r>
      <w:r>
        <w:rPr>
          <w:rFonts w:ascii="Arial" w:hAnsi="Arial" w:cs="Arial"/>
          <w:sz w:val="24"/>
          <w:szCs w:val="24"/>
        </w:rPr>
        <w:tab/>
        <w:t>Οι</w:t>
      </w:r>
      <w:r>
        <w:rPr>
          <w:rFonts w:ascii="Arial" w:hAnsi="Arial" w:cs="Arial"/>
          <w:spacing w:val="56"/>
          <w:sz w:val="24"/>
          <w:szCs w:val="24"/>
        </w:rPr>
        <w:t xml:space="preserve"> </w:t>
      </w:r>
      <w:r>
        <w:rPr>
          <w:rFonts w:ascii="Arial" w:hAnsi="Arial" w:cs="Arial"/>
          <w:spacing w:val="-1"/>
          <w:sz w:val="24"/>
          <w:szCs w:val="24"/>
        </w:rPr>
        <w:t>Γενικοί</w:t>
      </w:r>
      <w:r>
        <w:rPr>
          <w:rFonts w:ascii="Arial" w:hAnsi="Arial" w:cs="Arial"/>
          <w:spacing w:val="55"/>
          <w:sz w:val="24"/>
          <w:szCs w:val="24"/>
        </w:rPr>
        <w:t xml:space="preserve"> </w:t>
      </w:r>
      <w:r>
        <w:rPr>
          <w:rFonts w:ascii="Arial" w:hAnsi="Arial" w:cs="Arial"/>
          <w:spacing w:val="-1"/>
          <w:sz w:val="24"/>
          <w:szCs w:val="24"/>
        </w:rPr>
        <w:t>όροι</w:t>
      </w:r>
      <w:r>
        <w:rPr>
          <w:rFonts w:ascii="Arial" w:hAnsi="Arial" w:cs="Arial"/>
          <w:spacing w:val="57"/>
          <w:sz w:val="24"/>
          <w:szCs w:val="24"/>
        </w:rPr>
        <w:t xml:space="preserve"> </w:t>
      </w:r>
      <w:r>
        <w:rPr>
          <w:rFonts w:ascii="Arial" w:hAnsi="Arial" w:cs="Arial"/>
          <w:spacing w:val="-1"/>
          <w:sz w:val="24"/>
          <w:szCs w:val="24"/>
        </w:rPr>
        <w:t>και</w:t>
      </w:r>
      <w:r>
        <w:rPr>
          <w:rFonts w:ascii="Arial" w:hAnsi="Arial" w:cs="Arial"/>
          <w:spacing w:val="54"/>
          <w:sz w:val="24"/>
          <w:szCs w:val="24"/>
        </w:rPr>
        <w:t xml:space="preserve"> </w:t>
      </w:r>
      <w:r>
        <w:rPr>
          <w:rFonts w:ascii="Arial" w:hAnsi="Arial" w:cs="Arial"/>
          <w:sz w:val="24"/>
          <w:szCs w:val="24"/>
        </w:rPr>
        <w:t>η</w:t>
      </w:r>
      <w:r>
        <w:rPr>
          <w:rFonts w:ascii="Arial" w:hAnsi="Arial" w:cs="Arial"/>
          <w:spacing w:val="54"/>
          <w:sz w:val="24"/>
          <w:szCs w:val="24"/>
        </w:rPr>
        <w:t xml:space="preserve"> </w:t>
      </w:r>
      <w:r>
        <w:rPr>
          <w:rFonts w:ascii="Arial" w:hAnsi="Arial" w:cs="Arial"/>
          <w:sz w:val="24"/>
          <w:szCs w:val="24"/>
        </w:rPr>
        <w:t>Συγγραφή</w:t>
      </w:r>
      <w:r>
        <w:rPr>
          <w:rFonts w:ascii="Arial" w:hAnsi="Arial" w:cs="Arial"/>
          <w:spacing w:val="56"/>
          <w:sz w:val="24"/>
          <w:szCs w:val="24"/>
        </w:rPr>
        <w:t xml:space="preserve"> </w:t>
      </w:r>
      <w:r>
        <w:rPr>
          <w:rFonts w:ascii="Arial" w:hAnsi="Arial" w:cs="Arial"/>
          <w:spacing w:val="-1"/>
          <w:sz w:val="24"/>
          <w:szCs w:val="24"/>
        </w:rPr>
        <w:t>Υποχρεώσεων</w:t>
      </w:r>
      <w:r>
        <w:rPr>
          <w:rFonts w:ascii="Arial" w:hAnsi="Arial" w:cs="Arial"/>
          <w:spacing w:val="53"/>
          <w:sz w:val="24"/>
          <w:szCs w:val="24"/>
        </w:rPr>
        <w:t xml:space="preserve"> </w:t>
      </w:r>
      <w:r>
        <w:rPr>
          <w:rFonts w:ascii="Arial" w:hAnsi="Arial" w:cs="Arial"/>
          <w:sz w:val="24"/>
          <w:szCs w:val="24"/>
        </w:rPr>
        <w:t>του</w:t>
      </w:r>
      <w:r>
        <w:rPr>
          <w:rFonts w:ascii="Arial" w:hAnsi="Arial" w:cs="Arial"/>
          <w:spacing w:val="55"/>
          <w:sz w:val="24"/>
          <w:szCs w:val="24"/>
        </w:rPr>
        <w:t xml:space="preserve"> </w:t>
      </w:r>
      <w:r>
        <w:rPr>
          <w:rFonts w:ascii="Arial" w:hAnsi="Arial" w:cs="Arial"/>
          <w:sz w:val="24"/>
          <w:szCs w:val="24"/>
        </w:rPr>
        <w:t>διαγωνισμού,</w:t>
      </w:r>
      <w:r>
        <w:rPr>
          <w:rFonts w:ascii="Arial" w:hAnsi="Arial" w:cs="Arial"/>
          <w:spacing w:val="55"/>
          <w:sz w:val="24"/>
          <w:szCs w:val="24"/>
        </w:rPr>
        <w:t xml:space="preserve"> </w:t>
      </w:r>
      <w:r>
        <w:rPr>
          <w:rFonts w:ascii="Arial" w:hAnsi="Arial" w:cs="Arial"/>
          <w:spacing w:val="-1"/>
          <w:sz w:val="24"/>
          <w:szCs w:val="24"/>
        </w:rPr>
        <w:t>καθορίζουν</w:t>
      </w:r>
      <w:r>
        <w:rPr>
          <w:rFonts w:ascii="Arial" w:hAnsi="Arial" w:cs="Arial"/>
          <w:spacing w:val="53"/>
          <w:sz w:val="24"/>
          <w:szCs w:val="24"/>
        </w:rPr>
        <w:t xml:space="preserve"> </w:t>
      </w:r>
      <w:r>
        <w:rPr>
          <w:rFonts w:ascii="Arial" w:hAnsi="Arial" w:cs="Arial"/>
          <w:sz w:val="24"/>
          <w:szCs w:val="24"/>
        </w:rPr>
        <w:t>τις</w:t>
      </w:r>
      <w:r>
        <w:rPr>
          <w:rFonts w:ascii="Arial" w:hAnsi="Arial" w:cs="Arial"/>
          <w:spacing w:val="31"/>
          <w:sz w:val="24"/>
          <w:szCs w:val="24"/>
        </w:rPr>
        <w:t xml:space="preserve"> </w:t>
      </w:r>
      <w:r>
        <w:rPr>
          <w:rFonts w:ascii="Arial" w:hAnsi="Arial" w:cs="Arial"/>
          <w:spacing w:val="-1"/>
          <w:sz w:val="24"/>
          <w:szCs w:val="24"/>
        </w:rPr>
        <w:t>επιμέρους</w:t>
      </w:r>
      <w:r>
        <w:rPr>
          <w:rFonts w:ascii="Arial" w:hAnsi="Arial" w:cs="Arial"/>
          <w:spacing w:val="11"/>
          <w:sz w:val="24"/>
          <w:szCs w:val="24"/>
        </w:rPr>
        <w:t xml:space="preserve"> </w:t>
      </w:r>
      <w:r>
        <w:rPr>
          <w:rFonts w:ascii="Arial" w:hAnsi="Arial" w:cs="Arial"/>
          <w:spacing w:val="-1"/>
          <w:sz w:val="24"/>
          <w:szCs w:val="24"/>
        </w:rPr>
        <w:t>υποχρεώσεις</w:t>
      </w:r>
      <w:r>
        <w:rPr>
          <w:rFonts w:ascii="Arial" w:hAnsi="Arial" w:cs="Arial"/>
          <w:spacing w:val="11"/>
          <w:sz w:val="24"/>
          <w:szCs w:val="24"/>
        </w:rPr>
        <w:t xml:space="preserve"> </w:t>
      </w:r>
      <w:r>
        <w:rPr>
          <w:rFonts w:ascii="Arial" w:hAnsi="Arial" w:cs="Arial"/>
          <w:spacing w:val="-1"/>
          <w:sz w:val="24"/>
          <w:szCs w:val="24"/>
        </w:rPr>
        <w:t>και</w:t>
      </w:r>
      <w:r>
        <w:rPr>
          <w:rFonts w:ascii="Arial" w:hAnsi="Arial" w:cs="Arial"/>
          <w:spacing w:val="13"/>
          <w:sz w:val="24"/>
          <w:szCs w:val="24"/>
        </w:rPr>
        <w:t xml:space="preserve"> </w:t>
      </w:r>
      <w:r>
        <w:rPr>
          <w:rFonts w:ascii="Arial" w:hAnsi="Arial" w:cs="Arial"/>
          <w:spacing w:val="-1"/>
          <w:sz w:val="24"/>
          <w:szCs w:val="24"/>
        </w:rPr>
        <w:t>απαιτήσεις</w:t>
      </w:r>
      <w:r>
        <w:rPr>
          <w:rFonts w:ascii="Arial" w:hAnsi="Arial" w:cs="Arial"/>
          <w:spacing w:val="11"/>
          <w:sz w:val="24"/>
          <w:szCs w:val="24"/>
        </w:rPr>
        <w:t xml:space="preserve"> </w:t>
      </w:r>
      <w:r>
        <w:rPr>
          <w:rFonts w:ascii="Arial" w:hAnsi="Arial" w:cs="Arial"/>
          <w:spacing w:val="-1"/>
          <w:sz w:val="24"/>
          <w:szCs w:val="24"/>
        </w:rPr>
        <w:t>των</w:t>
      </w:r>
      <w:r>
        <w:rPr>
          <w:rFonts w:ascii="Arial" w:hAnsi="Arial" w:cs="Arial"/>
          <w:spacing w:val="9"/>
          <w:sz w:val="24"/>
          <w:szCs w:val="24"/>
        </w:rPr>
        <w:t xml:space="preserve"> </w:t>
      </w:r>
      <w:r>
        <w:rPr>
          <w:rFonts w:ascii="Arial" w:hAnsi="Arial" w:cs="Arial"/>
          <w:spacing w:val="-1"/>
          <w:sz w:val="24"/>
          <w:szCs w:val="24"/>
        </w:rPr>
        <w:t>συμμετεχόντων</w:t>
      </w:r>
      <w:r>
        <w:rPr>
          <w:rFonts w:ascii="Arial" w:hAnsi="Arial" w:cs="Arial"/>
          <w:spacing w:val="9"/>
          <w:sz w:val="24"/>
          <w:szCs w:val="24"/>
        </w:rPr>
        <w:t xml:space="preserve"> </w:t>
      </w:r>
      <w:r>
        <w:rPr>
          <w:rFonts w:ascii="Arial" w:hAnsi="Arial" w:cs="Arial"/>
          <w:sz w:val="24"/>
          <w:szCs w:val="24"/>
        </w:rPr>
        <w:t>στο</w:t>
      </w:r>
      <w:r>
        <w:rPr>
          <w:rFonts w:ascii="Arial" w:hAnsi="Arial" w:cs="Arial"/>
          <w:spacing w:val="12"/>
          <w:sz w:val="24"/>
          <w:szCs w:val="24"/>
        </w:rPr>
        <w:t xml:space="preserve"> </w:t>
      </w:r>
      <w:r>
        <w:rPr>
          <w:rFonts w:ascii="Arial" w:hAnsi="Arial" w:cs="Arial"/>
          <w:spacing w:val="-1"/>
          <w:sz w:val="24"/>
          <w:szCs w:val="24"/>
        </w:rPr>
        <w:t>διαγωνισμό.</w:t>
      </w:r>
      <w:r>
        <w:rPr>
          <w:rFonts w:ascii="Arial" w:hAnsi="Arial" w:cs="Arial"/>
          <w:spacing w:val="32"/>
          <w:sz w:val="24"/>
          <w:szCs w:val="24"/>
        </w:rPr>
        <w:t xml:space="preserve"> </w:t>
      </w:r>
      <w:r>
        <w:rPr>
          <w:rFonts w:ascii="Arial" w:hAnsi="Arial" w:cs="Arial"/>
          <w:sz w:val="24"/>
          <w:szCs w:val="24"/>
        </w:rPr>
        <w:t>Η</w:t>
      </w:r>
      <w:r>
        <w:rPr>
          <w:rFonts w:ascii="Arial" w:hAnsi="Arial" w:cs="Arial"/>
          <w:spacing w:val="11"/>
          <w:sz w:val="24"/>
          <w:szCs w:val="24"/>
        </w:rPr>
        <w:t xml:space="preserve"> </w:t>
      </w:r>
      <w:r>
        <w:rPr>
          <w:rFonts w:ascii="Arial" w:hAnsi="Arial" w:cs="Arial"/>
          <w:spacing w:val="-1"/>
          <w:sz w:val="24"/>
          <w:szCs w:val="24"/>
        </w:rPr>
        <w:t>Συγγραφή</w:t>
      </w:r>
      <w:r>
        <w:rPr>
          <w:rFonts w:ascii="Arial" w:hAnsi="Arial" w:cs="Arial"/>
          <w:spacing w:val="55"/>
          <w:sz w:val="24"/>
          <w:szCs w:val="24"/>
        </w:rPr>
        <w:t xml:space="preserve"> </w:t>
      </w:r>
      <w:r>
        <w:rPr>
          <w:rFonts w:ascii="Arial" w:hAnsi="Arial" w:cs="Arial"/>
          <w:spacing w:val="-1"/>
          <w:sz w:val="24"/>
          <w:szCs w:val="24"/>
        </w:rPr>
        <w:t>Υποχρεώσεων</w:t>
      </w:r>
      <w:r>
        <w:rPr>
          <w:rFonts w:ascii="Arial" w:hAnsi="Arial" w:cs="Arial"/>
          <w:sz w:val="24"/>
          <w:szCs w:val="24"/>
        </w:rPr>
        <w:t xml:space="preserve"> </w:t>
      </w:r>
      <w:r>
        <w:rPr>
          <w:rFonts w:ascii="Arial" w:hAnsi="Arial" w:cs="Arial"/>
          <w:spacing w:val="-1"/>
          <w:sz w:val="24"/>
          <w:szCs w:val="24"/>
        </w:rPr>
        <w:t>κατισχύει</w:t>
      </w:r>
      <w:r>
        <w:rPr>
          <w:rFonts w:ascii="Arial" w:hAnsi="Arial" w:cs="Arial"/>
          <w:spacing w:val="4"/>
          <w:sz w:val="24"/>
          <w:szCs w:val="24"/>
        </w:rPr>
        <w:t xml:space="preserve"> </w:t>
      </w:r>
      <w:r>
        <w:rPr>
          <w:rFonts w:ascii="Arial" w:hAnsi="Arial" w:cs="Arial"/>
          <w:spacing w:val="-1"/>
          <w:sz w:val="24"/>
          <w:szCs w:val="24"/>
        </w:rPr>
        <w:t>των</w:t>
      </w:r>
      <w:r>
        <w:rPr>
          <w:rFonts w:ascii="Arial" w:hAnsi="Arial" w:cs="Arial"/>
          <w:sz w:val="24"/>
          <w:szCs w:val="24"/>
        </w:rPr>
        <w:t xml:space="preserve"> </w:t>
      </w:r>
      <w:r>
        <w:rPr>
          <w:rFonts w:ascii="Arial" w:hAnsi="Arial" w:cs="Arial"/>
          <w:spacing w:val="-1"/>
          <w:sz w:val="24"/>
          <w:szCs w:val="24"/>
        </w:rPr>
        <w:t>Γενικών</w:t>
      </w:r>
      <w:r>
        <w:rPr>
          <w:rFonts w:ascii="Arial" w:hAnsi="Arial" w:cs="Arial"/>
          <w:spacing w:val="2"/>
          <w:sz w:val="24"/>
          <w:szCs w:val="24"/>
        </w:rPr>
        <w:t xml:space="preserve"> </w:t>
      </w:r>
      <w:r>
        <w:rPr>
          <w:rFonts w:ascii="Arial" w:hAnsi="Arial" w:cs="Arial"/>
          <w:spacing w:val="-1"/>
          <w:sz w:val="24"/>
          <w:szCs w:val="24"/>
        </w:rPr>
        <w:t>Όρων.</w:t>
      </w:r>
      <w:r>
        <w:rPr>
          <w:rFonts w:ascii="Arial" w:hAnsi="Arial" w:cs="Arial"/>
          <w:spacing w:val="11"/>
          <w:sz w:val="24"/>
          <w:szCs w:val="24"/>
        </w:rPr>
        <w:t xml:space="preserve"> </w:t>
      </w:r>
      <w:r>
        <w:rPr>
          <w:rFonts w:ascii="Arial" w:hAnsi="Arial" w:cs="Arial"/>
          <w:sz w:val="24"/>
          <w:szCs w:val="24"/>
        </w:rPr>
        <w:t>Κατά</w:t>
      </w:r>
      <w:r>
        <w:rPr>
          <w:rFonts w:ascii="Arial" w:hAnsi="Arial" w:cs="Arial"/>
          <w:spacing w:val="2"/>
          <w:sz w:val="24"/>
          <w:szCs w:val="24"/>
        </w:rPr>
        <w:t xml:space="preserve"> </w:t>
      </w:r>
      <w:r>
        <w:rPr>
          <w:rFonts w:ascii="Arial" w:hAnsi="Arial" w:cs="Arial"/>
          <w:sz w:val="24"/>
          <w:szCs w:val="24"/>
        </w:rPr>
        <w:t>τα</w:t>
      </w:r>
      <w:r>
        <w:rPr>
          <w:rFonts w:ascii="Arial" w:hAnsi="Arial" w:cs="Arial"/>
          <w:spacing w:val="2"/>
          <w:sz w:val="24"/>
          <w:szCs w:val="24"/>
        </w:rPr>
        <w:t xml:space="preserve"> </w:t>
      </w:r>
      <w:r>
        <w:rPr>
          <w:rFonts w:ascii="Arial" w:hAnsi="Arial" w:cs="Arial"/>
          <w:spacing w:val="-1"/>
          <w:sz w:val="24"/>
          <w:szCs w:val="24"/>
        </w:rPr>
        <w:t>λοιπά,</w:t>
      </w:r>
      <w:r>
        <w:rPr>
          <w:rFonts w:ascii="Arial" w:hAnsi="Arial" w:cs="Arial"/>
          <w:spacing w:val="2"/>
          <w:sz w:val="24"/>
          <w:szCs w:val="24"/>
        </w:rPr>
        <w:t xml:space="preserve"> </w:t>
      </w:r>
      <w:r>
        <w:rPr>
          <w:rFonts w:ascii="Arial" w:hAnsi="Arial" w:cs="Arial"/>
          <w:sz w:val="24"/>
          <w:szCs w:val="24"/>
        </w:rPr>
        <w:t>μη</w:t>
      </w:r>
      <w:r>
        <w:rPr>
          <w:rFonts w:ascii="Arial" w:hAnsi="Arial" w:cs="Arial"/>
          <w:spacing w:val="3"/>
          <w:sz w:val="24"/>
          <w:szCs w:val="24"/>
        </w:rPr>
        <w:t xml:space="preserve"> </w:t>
      </w:r>
      <w:r>
        <w:rPr>
          <w:rFonts w:ascii="Arial" w:hAnsi="Arial" w:cs="Arial"/>
          <w:spacing w:val="-1"/>
          <w:sz w:val="24"/>
          <w:szCs w:val="24"/>
        </w:rPr>
        <w:t>λεπτομερώς</w:t>
      </w:r>
      <w:r>
        <w:rPr>
          <w:rFonts w:ascii="Arial" w:hAnsi="Arial" w:cs="Arial"/>
          <w:spacing w:val="2"/>
          <w:sz w:val="24"/>
          <w:szCs w:val="24"/>
        </w:rPr>
        <w:t xml:space="preserve"> </w:t>
      </w:r>
      <w:r>
        <w:rPr>
          <w:rFonts w:ascii="Arial" w:hAnsi="Arial" w:cs="Arial"/>
          <w:spacing w:val="-1"/>
          <w:sz w:val="24"/>
          <w:szCs w:val="24"/>
        </w:rPr>
        <w:t>αναφερόμενα</w:t>
      </w:r>
      <w:r>
        <w:rPr>
          <w:rFonts w:ascii="Arial" w:hAnsi="Arial" w:cs="Arial"/>
          <w:spacing w:val="65"/>
          <w:sz w:val="24"/>
          <w:szCs w:val="24"/>
        </w:rPr>
        <w:t xml:space="preserve"> </w:t>
      </w:r>
      <w:r>
        <w:rPr>
          <w:rFonts w:ascii="Arial" w:hAnsi="Arial" w:cs="Arial"/>
          <w:sz w:val="24"/>
          <w:szCs w:val="24"/>
        </w:rPr>
        <w:t>στους</w:t>
      </w:r>
      <w:r>
        <w:rPr>
          <w:rFonts w:ascii="Arial" w:hAnsi="Arial" w:cs="Arial"/>
          <w:spacing w:val="14"/>
          <w:sz w:val="24"/>
          <w:szCs w:val="24"/>
        </w:rPr>
        <w:t xml:space="preserve"> </w:t>
      </w:r>
      <w:r>
        <w:rPr>
          <w:rFonts w:ascii="Arial" w:hAnsi="Arial" w:cs="Arial"/>
          <w:spacing w:val="-1"/>
          <w:sz w:val="24"/>
          <w:szCs w:val="24"/>
        </w:rPr>
        <w:t>Γενικούς</w:t>
      </w:r>
      <w:r>
        <w:rPr>
          <w:rFonts w:ascii="Arial" w:hAnsi="Arial" w:cs="Arial"/>
          <w:spacing w:val="14"/>
          <w:sz w:val="24"/>
          <w:szCs w:val="24"/>
        </w:rPr>
        <w:t xml:space="preserve"> </w:t>
      </w:r>
      <w:r>
        <w:rPr>
          <w:rFonts w:ascii="Arial" w:hAnsi="Arial" w:cs="Arial"/>
          <w:spacing w:val="-1"/>
          <w:sz w:val="24"/>
          <w:szCs w:val="24"/>
        </w:rPr>
        <w:t>Όρους</w:t>
      </w:r>
      <w:r>
        <w:rPr>
          <w:rFonts w:ascii="Arial" w:hAnsi="Arial" w:cs="Arial"/>
          <w:spacing w:val="11"/>
          <w:sz w:val="24"/>
          <w:szCs w:val="24"/>
        </w:rPr>
        <w:t xml:space="preserve"> </w:t>
      </w:r>
      <w:r>
        <w:rPr>
          <w:rFonts w:ascii="Arial" w:hAnsi="Arial" w:cs="Arial"/>
          <w:sz w:val="24"/>
          <w:szCs w:val="24"/>
        </w:rPr>
        <w:t>και</w:t>
      </w:r>
      <w:r>
        <w:rPr>
          <w:rFonts w:ascii="Arial" w:hAnsi="Arial" w:cs="Arial"/>
          <w:spacing w:val="16"/>
          <w:sz w:val="24"/>
          <w:szCs w:val="24"/>
        </w:rPr>
        <w:t xml:space="preserve"> </w:t>
      </w:r>
      <w:r>
        <w:rPr>
          <w:rFonts w:ascii="Arial" w:hAnsi="Arial" w:cs="Arial"/>
          <w:spacing w:val="-1"/>
          <w:sz w:val="24"/>
          <w:szCs w:val="24"/>
        </w:rPr>
        <w:t>τη</w:t>
      </w:r>
      <w:r>
        <w:rPr>
          <w:rFonts w:ascii="Arial" w:hAnsi="Arial" w:cs="Arial"/>
          <w:spacing w:val="15"/>
          <w:sz w:val="24"/>
          <w:szCs w:val="24"/>
        </w:rPr>
        <w:t xml:space="preserve"> </w:t>
      </w:r>
      <w:r>
        <w:rPr>
          <w:rFonts w:ascii="Arial" w:hAnsi="Arial" w:cs="Arial"/>
          <w:spacing w:val="-1"/>
          <w:sz w:val="24"/>
          <w:szCs w:val="24"/>
        </w:rPr>
        <w:t>Συγγραφή</w:t>
      </w:r>
      <w:r>
        <w:rPr>
          <w:rFonts w:ascii="Arial" w:hAnsi="Arial" w:cs="Arial"/>
          <w:spacing w:val="15"/>
          <w:sz w:val="24"/>
          <w:szCs w:val="24"/>
        </w:rPr>
        <w:t xml:space="preserve"> </w:t>
      </w:r>
      <w:r>
        <w:rPr>
          <w:rFonts w:ascii="Arial" w:hAnsi="Arial" w:cs="Arial"/>
          <w:spacing w:val="-1"/>
          <w:sz w:val="24"/>
          <w:szCs w:val="24"/>
        </w:rPr>
        <w:t>Υποχρεώσεων,</w:t>
      </w:r>
      <w:r>
        <w:rPr>
          <w:rFonts w:ascii="Arial" w:hAnsi="Arial" w:cs="Arial"/>
          <w:spacing w:val="14"/>
          <w:sz w:val="24"/>
          <w:szCs w:val="24"/>
        </w:rPr>
        <w:t xml:space="preserve"> </w:t>
      </w:r>
      <w:r>
        <w:rPr>
          <w:rFonts w:ascii="Arial" w:hAnsi="Arial" w:cs="Arial"/>
          <w:spacing w:val="-1"/>
          <w:sz w:val="24"/>
          <w:szCs w:val="24"/>
        </w:rPr>
        <w:t>ισχύουν</w:t>
      </w:r>
      <w:r>
        <w:rPr>
          <w:rFonts w:ascii="Arial" w:hAnsi="Arial" w:cs="Arial"/>
          <w:spacing w:val="12"/>
          <w:sz w:val="24"/>
          <w:szCs w:val="24"/>
        </w:rPr>
        <w:t xml:space="preserve"> </w:t>
      </w:r>
      <w:r>
        <w:rPr>
          <w:rFonts w:ascii="Arial" w:hAnsi="Arial" w:cs="Arial"/>
          <w:sz w:val="24"/>
          <w:szCs w:val="24"/>
        </w:rPr>
        <w:t>τα</w:t>
      </w:r>
      <w:r>
        <w:rPr>
          <w:rFonts w:ascii="Arial" w:hAnsi="Arial" w:cs="Arial"/>
          <w:spacing w:val="12"/>
          <w:sz w:val="24"/>
          <w:szCs w:val="24"/>
        </w:rPr>
        <w:t xml:space="preserve"> </w:t>
      </w:r>
      <w:r>
        <w:rPr>
          <w:rFonts w:ascii="Arial" w:hAnsi="Arial" w:cs="Arial"/>
          <w:spacing w:val="-1"/>
          <w:sz w:val="24"/>
          <w:szCs w:val="24"/>
        </w:rPr>
        <w:t>καθοριζόμενα</w:t>
      </w:r>
      <w:r>
        <w:rPr>
          <w:rFonts w:ascii="Arial" w:hAnsi="Arial" w:cs="Arial"/>
          <w:spacing w:val="26"/>
          <w:sz w:val="24"/>
          <w:szCs w:val="24"/>
        </w:rPr>
        <w:t xml:space="preserve"> </w:t>
      </w:r>
      <w:r>
        <w:rPr>
          <w:rFonts w:ascii="Arial" w:hAnsi="Arial" w:cs="Arial"/>
          <w:sz w:val="24"/>
          <w:szCs w:val="24"/>
        </w:rPr>
        <w:t>στο</w:t>
      </w:r>
      <w:r>
        <w:rPr>
          <w:rFonts w:ascii="Arial" w:hAnsi="Arial" w:cs="Arial"/>
          <w:spacing w:val="15"/>
          <w:sz w:val="24"/>
          <w:szCs w:val="24"/>
        </w:rPr>
        <w:t xml:space="preserve"> </w:t>
      </w:r>
      <w:r>
        <w:rPr>
          <w:rFonts w:ascii="Arial" w:hAnsi="Arial" w:cs="Arial"/>
          <w:spacing w:val="-1"/>
          <w:sz w:val="24"/>
          <w:szCs w:val="24"/>
        </w:rPr>
        <w:t>Π.Δ</w:t>
      </w:r>
      <w:r>
        <w:rPr>
          <w:rFonts w:ascii="Arial" w:hAnsi="Arial" w:cs="Arial"/>
          <w:spacing w:val="47"/>
          <w:sz w:val="24"/>
          <w:szCs w:val="24"/>
        </w:rPr>
        <w:t xml:space="preserve"> </w:t>
      </w:r>
      <w:r>
        <w:rPr>
          <w:rFonts w:ascii="Arial" w:hAnsi="Arial" w:cs="Arial"/>
          <w:spacing w:val="-1"/>
          <w:sz w:val="24"/>
          <w:szCs w:val="24"/>
        </w:rPr>
        <w:t>118/07«Περί</w:t>
      </w:r>
      <w:r>
        <w:rPr>
          <w:rFonts w:ascii="Arial" w:hAnsi="Arial" w:cs="Arial"/>
          <w:spacing w:val="1"/>
          <w:sz w:val="24"/>
          <w:szCs w:val="24"/>
        </w:rPr>
        <w:t xml:space="preserve"> </w:t>
      </w:r>
      <w:r>
        <w:rPr>
          <w:rFonts w:ascii="Arial" w:hAnsi="Arial" w:cs="Arial"/>
          <w:spacing w:val="-1"/>
          <w:sz w:val="24"/>
          <w:szCs w:val="24"/>
        </w:rPr>
        <w:t>Κανονισμού</w:t>
      </w:r>
      <w:r>
        <w:rPr>
          <w:rFonts w:ascii="Arial" w:hAnsi="Arial" w:cs="Arial"/>
          <w:sz w:val="24"/>
          <w:szCs w:val="24"/>
        </w:rPr>
        <w:t xml:space="preserve"> </w:t>
      </w:r>
      <w:r>
        <w:rPr>
          <w:rFonts w:ascii="Arial" w:hAnsi="Arial" w:cs="Arial"/>
          <w:spacing w:val="-1"/>
          <w:sz w:val="24"/>
          <w:szCs w:val="24"/>
        </w:rPr>
        <w:t>Προμηθειών</w:t>
      </w:r>
      <w:r>
        <w:rPr>
          <w:rFonts w:ascii="Arial" w:hAnsi="Arial" w:cs="Arial"/>
          <w:spacing w:val="-3"/>
          <w:sz w:val="24"/>
          <w:szCs w:val="24"/>
        </w:rPr>
        <w:t xml:space="preserve"> </w:t>
      </w:r>
      <w:r>
        <w:rPr>
          <w:rFonts w:ascii="Arial" w:hAnsi="Arial" w:cs="Arial"/>
          <w:spacing w:val="-1"/>
          <w:sz w:val="24"/>
          <w:szCs w:val="24"/>
        </w:rPr>
        <w:t>Δημοσίου»</w:t>
      </w:r>
      <w:r>
        <w:rPr>
          <w:rFonts w:ascii="Arial" w:hAnsi="Arial" w:cs="Arial"/>
          <w:sz w:val="24"/>
          <w:szCs w:val="24"/>
        </w:rPr>
        <w:t xml:space="preserve"> </w:t>
      </w:r>
      <w:r>
        <w:rPr>
          <w:rFonts w:ascii="Arial" w:hAnsi="Arial" w:cs="Arial"/>
          <w:spacing w:val="-1"/>
          <w:sz w:val="24"/>
          <w:szCs w:val="24"/>
        </w:rPr>
        <w:t>(ΦΕΚ</w:t>
      </w:r>
      <w:r>
        <w:rPr>
          <w:rFonts w:ascii="Arial" w:hAnsi="Arial" w:cs="Arial"/>
          <w:sz w:val="24"/>
          <w:szCs w:val="24"/>
        </w:rPr>
        <w:t xml:space="preserve"> </w:t>
      </w:r>
      <w:r>
        <w:rPr>
          <w:rFonts w:ascii="Arial" w:hAnsi="Arial" w:cs="Arial"/>
          <w:spacing w:val="-1"/>
          <w:sz w:val="24"/>
          <w:szCs w:val="24"/>
        </w:rPr>
        <w:t>150/07</w:t>
      </w:r>
      <w:r>
        <w:rPr>
          <w:rFonts w:ascii="Arial" w:hAnsi="Arial" w:cs="Arial"/>
          <w:sz w:val="24"/>
          <w:szCs w:val="24"/>
        </w:rPr>
        <w:t xml:space="preserve"> </w:t>
      </w:r>
      <w:r>
        <w:rPr>
          <w:rFonts w:ascii="Arial" w:hAnsi="Arial" w:cs="Arial"/>
          <w:spacing w:val="-1"/>
          <w:sz w:val="24"/>
          <w:szCs w:val="24"/>
        </w:rPr>
        <w:t>από</w:t>
      </w:r>
      <w:r>
        <w:rPr>
          <w:rFonts w:ascii="Arial" w:hAnsi="Arial" w:cs="Arial"/>
          <w:spacing w:val="-2"/>
          <w:sz w:val="24"/>
          <w:szCs w:val="24"/>
        </w:rPr>
        <w:t xml:space="preserve"> </w:t>
      </w:r>
      <w:r>
        <w:rPr>
          <w:rFonts w:ascii="Arial" w:hAnsi="Arial" w:cs="Arial"/>
          <w:sz w:val="24"/>
          <w:szCs w:val="24"/>
        </w:rPr>
        <w:t>10-7-2007).</w:t>
      </w:r>
    </w:p>
    <w:p w:rsidR="005E2EC1" w:rsidRDefault="005E2EC1">
      <w:pPr>
        <w:pStyle w:val="BodyText"/>
        <w:kinsoku w:val="0"/>
        <w:overflowPunct w:val="0"/>
        <w:spacing w:after="0"/>
        <w:jc w:val="both"/>
        <w:rPr>
          <w:rFonts w:ascii="Arial" w:hAnsi="Arial" w:cs="Arial"/>
          <w:sz w:val="24"/>
          <w:szCs w:val="24"/>
        </w:rPr>
      </w:pPr>
    </w:p>
    <w:p w:rsidR="005E2EC1" w:rsidRDefault="005E2EC1">
      <w:pPr>
        <w:pStyle w:val="BodyText"/>
        <w:widowControl w:val="0"/>
        <w:tabs>
          <w:tab w:val="left" w:pos="840"/>
        </w:tabs>
        <w:kinsoku w:val="0"/>
        <w:overflowPunct w:val="0"/>
        <w:autoSpaceDE w:val="0"/>
        <w:spacing w:after="0" w:line="240" w:lineRule="auto"/>
        <w:ind w:left="120" w:right="175"/>
        <w:jc w:val="both"/>
        <w:rPr>
          <w:rFonts w:ascii="Arial" w:hAnsi="Arial" w:cs="Arial"/>
          <w:sz w:val="24"/>
          <w:szCs w:val="24"/>
        </w:rPr>
      </w:pPr>
      <w:r>
        <w:rPr>
          <w:rFonts w:ascii="Arial" w:hAnsi="Arial" w:cs="Arial"/>
          <w:sz w:val="24"/>
          <w:szCs w:val="24"/>
        </w:rPr>
        <w:t>7.</w:t>
      </w:r>
      <w:r>
        <w:rPr>
          <w:rFonts w:ascii="Arial" w:hAnsi="Arial" w:cs="Arial"/>
          <w:sz w:val="24"/>
          <w:szCs w:val="24"/>
        </w:rPr>
        <w:tab/>
        <w:t>Η</w:t>
      </w:r>
      <w:r>
        <w:rPr>
          <w:rFonts w:ascii="Arial" w:hAnsi="Arial" w:cs="Arial"/>
          <w:spacing w:val="2"/>
          <w:sz w:val="24"/>
          <w:szCs w:val="24"/>
        </w:rPr>
        <w:t xml:space="preserve"> </w:t>
      </w:r>
      <w:r>
        <w:rPr>
          <w:rFonts w:ascii="Arial" w:hAnsi="Arial" w:cs="Arial"/>
          <w:spacing w:val="-1"/>
          <w:sz w:val="24"/>
          <w:szCs w:val="24"/>
        </w:rPr>
        <w:t>τιμή</w:t>
      </w:r>
      <w:r>
        <w:rPr>
          <w:rFonts w:ascii="Arial" w:hAnsi="Arial" w:cs="Arial"/>
          <w:spacing w:val="3"/>
          <w:sz w:val="24"/>
          <w:szCs w:val="24"/>
        </w:rPr>
        <w:t xml:space="preserve"> </w:t>
      </w:r>
      <w:r>
        <w:rPr>
          <w:rFonts w:ascii="Arial" w:hAnsi="Arial" w:cs="Arial"/>
          <w:spacing w:val="-1"/>
          <w:sz w:val="24"/>
          <w:szCs w:val="24"/>
        </w:rPr>
        <w:t>προσφοράς</w:t>
      </w:r>
      <w:r>
        <w:rPr>
          <w:rFonts w:ascii="Arial" w:hAnsi="Arial" w:cs="Arial"/>
          <w:spacing w:val="2"/>
          <w:sz w:val="24"/>
          <w:szCs w:val="24"/>
        </w:rPr>
        <w:t xml:space="preserve"> </w:t>
      </w:r>
      <w:r>
        <w:rPr>
          <w:rFonts w:ascii="Arial" w:hAnsi="Arial" w:cs="Arial"/>
          <w:spacing w:val="-2"/>
          <w:sz w:val="24"/>
          <w:szCs w:val="24"/>
        </w:rPr>
        <w:t>να</w:t>
      </w:r>
      <w:r>
        <w:rPr>
          <w:rFonts w:ascii="Arial" w:hAnsi="Arial" w:cs="Arial"/>
          <w:spacing w:val="2"/>
          <w:sz w:val="24"/>
          <w:szCs w:val="24"/>
        </w:rPr>
        <w:t xml:space="preserve"> </w:t>
      </w:r>
      <w:r>
        <w:rPr>
          <w:rFonts w:ascii="Arial" w:hAnsi="Arial" w:cs="Arial"/>
          <w:spacing w:val="-1"/>
          <w:sz w:val="24"/>
          <w:szCs w:val="24"/>
        </w:rPr>
        <w:t>δοθεί</w:t>
      </w:r>
      <w:r>
        <w:rPr>
          <w:rFonts w:ascii="Arial" w:hAnsi="Arial" w:cs="Arial"/>
          <w:spacing w:val="1"/>
          <w:sz w:val="24"/>
          <w:szCs w:val="24"/>
        </w:rPr>
        <w:t xml:space="preserve"> </w:t>
      </w:r>
      <w:r>
        <w:rPr>
          <w:rFonts w:ascii="Arial" w:hAnsi="Arial" w:cs="Arial"/>
          <w:spacing w:val="-1"/>
          <w:sz w:val="24"/>
          <w:szCs w:val="24"/>
        </w:rPr>
        <w:t>σύμφωνα</w:t>
      </w:r>
      <w:r>
        <w:rPr>
          <w:rFonts w:ascii="Arial" w:hAnsi="Arial" w:cs="Arial"/>
          <w:spacing w:val="2"/>
          <w:sz w:val="24"/>
          <w:szCs w:val="24"/>
        </w:rPr>
        <w:t xml:space="preserve"> </w:t>
      </w:r>
      <w:r>
        <w:rPr>
          <w:rFonts w:ascii="Arial" w:hAnsi="Arial" w:cs="Arial"/>
          <w:sz w:val="24"/>
          <w:szCs w:val="24"/>
        </w:rPr>
        <w:t>με</w:t>
      </w:r>
      <w:r>
        <w:rPr>
          <w:rFonts w:ascii="Arial" w:hAnsi="Arial" w:cs="Arial"/>
          <w:spacing w:val="3"/>
          <w:sz w:val="24"/>
          <w:szCs w:val="24"/>
        </w:rPr>
        <w:t xml:space="preserve"> </w:t>
      </w:r>
      <w:r>
        <w:rPr>
          <w:rFonts w:ascii="Arial" w:hAnsi="Arial" w:cs="Arial"/>
          <w:sz w:val="24"/>
          <w:szCs w:val="24"/>
        </w:rPr>
        <w:t xml:space="preserve">τα </w:t>
      </w:r>
      <w:r>
        <w:rPr>
          <w:rFonts w:ascii="Arial" w:hAnsi="Arial" w:cs="Arial"/>
          <w:spacing w:val="-1"/>
          <w:sz w:val="24"/>
          <w:szCs w:val="24"/>
        </w:rPr>
        <w:t>καθοριζόμενα</w:t>
      </w:r>
      <w:r>
        <w:rPr>
          <w:rFonts w:ascii="Arial" w:hAnsi="Arial" w:cs="Arial"/>
          <w:spacing w:val="2"/>
          <w:sz w:val="24"/>
          <w:szCs w:val="24"/>
        </w:rPr>
        <w:t xml:space="preserve"> </w:t>
      </w:r>
      <w:r>
        <w:rPr>
          <w:rFonts w:ascii="Arial" w:hAnsi="Arial" w:cs="Arial"/>
          <w:spacing w:val="-1"/>
          <w:sz w:val="24"/>
          <w:szCs w:val="24"/>
        </w:rPr>
        <w:t>στους</w:t>
      </w:r>
      <w:r>
        <w:rPr>
          <w:rFonts w:ascii="Arial" w:hAnsi="Arial" w:cs="Arial"/>
          <w:spacing w:val="2"/>
          <w:sz w:val="24"/>
          <w:szCs w:val="24"/>
        </w:rPr>
        <w:t xml:space="preserve"> </w:t>
      </w:r>
      <w:r>
        <w:rPr>
          <w:rFonts w:ascii="Arial" w:hAnsi="Arial" w:cs="Arial"/>
          <w:spacing w:val="-1"/>
          <w:sz w:val="24"/>
          <w:szCs w:val="24"/>
        </w:rPr>
        <w:t>Γενικούς</w:t>
      </w:r>
      <w:r>
        <w:rPr>
          <w:rFonts w:ascii="Arial" w:hAnsi="Arial" w:cs="Arial"/>
          <w:spacing w:val="2"/>
          <w:sz w:val="24"/>
          <w:szCs w:val="24"/>
        </w:rPr>
        <w:t xml:space="preserve"> </w:t>
      </w:r>
      <w:r>
        <w:rPr>
          <w:rFonts w:ascii="Arial" w:hAnsi="Arial" w:cs="Arial"/>
          <w:spacing w:val="-1"/>
          <w:sz w:val="24"/>
          <w:szCs w:val="24"/>
        </w:rPr>
        <w:t>Όρους,</w:t>
      </w:r>
      <w:r>
        <w:rPr>
          <w:rFonts w:ascii="Arial" w:hAnsi="Arial" w:cs="Arial"/>
          <w:sz w:val="24"/>
          <w:szCs w:val="24"/>
        </w:rPr>
        <w:t xml:space="preserve"> </w:t>
      </w:r>
      <w:r>
        <w:rPr>
          <w:rFonts w:ascii="Arial" w:hAnsi="Arial" w:cs="Arial"/>
          <w:spacing w:val="-1"/>
          <w:sz w:val="24"/>
          <w:szCs w:val="24"/>
        </w:rPr>
        <w:t>τη</w:t>
      </w:r>
      <w:r>
        <w:rPr>
          <w:rFonts w:ascii="Arial" w:hAnsi="Arial" w:cs="Arial"/>
          <w:spacing w:val="55"/>
          <w:sz w:val="24"/>
          <w:szCs w:val="24"/>
        </w:rPr>
        <w:t xml:space="preserve"> </w:t>
      </w:r>
      <w:r>
        <w:rPr>
          <w:rFonts w:ascii="Arial" w:hAnsi="Arial" w:cs="Arial"/>
          <w:sz w:val="24"/>
          <w:szCs w:val="24"/>
        </w:rPr>
        <w:t>Συγγραφή</w:t>
      </w:r>
      <w:r>
        <w:rPr>
          <w:rFonts w:ascii="Arial" w:hAnsi="Arial" w:cs="Arial"/>
          <w:spacing w:val="-2"/>
          <w:sz w:val="24"/>
          <w:szCs w:val="24"/>
        </w:rPr>
        <w:t xml:space="preserve"> </w:t>
      </w:r>
      <w:r>
        <w:rPr>
          <w:rFonts w:ascii="Arial" w:hAnsi="Arial" w:cs="Arial"/>
          <w:spacing w:val="-1"/>
          <w:sz w:val="24"/>
          <w:szCs w:val="24"/>
        </w:rPr>
        <w:t>Υποχρεώσεων</w:t>
      </w:r>
      <w:r>
        <w:rPr>
          <w:rFonts w:ascii="Arial" w:hAnsi="Arial" w:cs="Arial"/>
          <w:spacing w:val="-3"/>
          <w:sz w:val="24"/>
          <w:szCs w:val="24"/>
        </w:rPr>
        <w:t xml:space="preserve"> </w:t>
      </w:r>
      <w:r>
        <w:rPr>
          <w:rFonts w:ascii="Arial" w:hAnsi="Arial" w:cs="Arial"/>
          <w:sz w:val="24"/>
          <w:szCs w:val="24"/>
        </w:rPr>
        <w:t>και</w:t>
      </w:r>
      <w:r>
        <w:rPr>
          <w:rFonts w:ascii="Arial" w:hAnsi="Arial" w:cs="Arial"/>
          <w:spacing w:val="1"/>
          <w:sz w:val="24"/>
          <w:szCs w:val="24"/>
        </w:rPr>
        <w:t xml:space="preserve"> </w:t>
      </w:r>
      <w:r>
        <w:rPr>
          <w:rFonts w:ascii="Arial" w:hAnsi="Arial" w:cs="Arial"/>
          <w:sz w:val="24"/>
          <w:szCs w:val="24"/>
        </w:rPr>
        <w:t>την</w:t>
      </w:r>
      <w:r>
        <w:rPr>
          <w:rFonts w:ascii="Arial" w:hAnsi="Arial" w:cs="Arial"/>
          <w:spacing w:val="-3"/>
          <w:sz w:val="24"/>
          <w:szCs w:val="24"/>
        </w:rPr>
        <w:t xml:space="preserve"> </w:t>
      </w:r>
      <w:r>
        <w:rPr>
          <w:rFonts w:ascii="Arial" w:hAnsi="Arial" w:cs="Arial"/>
          <w:spacing w:val="-1"/>
          <w:sz w:val="24"/>
          <w:szCs w:val="24"/>
        </w:rPr>
        <w:t>Τεχνική</w:t>
      </w:r>
      <w:r>
        <w:rPr>
          <w:rFonts w:ascii="Arial" w:hAnsi="Arial" w:cs="Arial"/>
          <w:sz w:val="24"/>
          <w:szCs w:val="24"/>
        </w:rPr>
        <w:t xml:space="preserve"> </w:t>
      </w:r>
      <w:r>
        <w:rPr>
          <w:rFonts w:ascii="Arial" w:hAnsi="Arial" w:cs="Arial"/>
          <w:spacing w:val="-1"/>
          <w:sz w:val="24"/>
          <w:szCs w:val="24"/>
        </w:rPr>
        <w:t>Περιγραφή</w:t>
      </w:r>
      <w:r>
        <w:rPr>
          <w:rFonts w:ascii="Arial" w:hAnsi="Arial" w:cs="Arial"/>
          <w:sz w:val="24"/>
          <w:szCs w:val="24"/>
        </w:rPr>
        <w:t xml:space="preserve"> </w:t>
      </w:r>
      <w:r>
        <w:rPr>
          <w:rFonts w:ascii="Arial" w:hAnsi="Arial" w:cs="Arial"/>
          <w:spacing w:val="-1"/>
          <w:sz w:val="24"/>
          <w:szCs w:val="24"/>
        </w:rPr>
        <w:t>της παρούσας.</w:t>
      </w:r>
    </w:p>
    <w:p w:rsidR="005E2EC1" w:rsidRDefault="005E2EC1">
      <w:pPr>
        <w:pStyle w:val="BodyText"/>
        <w:kinsoku w:val="0"/>
        <w:overflowPunct w:val="0"/>
        <w:spacing w:after="0"/>
        <w:jc w:val="both"/>
        <w:rPr>
          <w:rFonts w:ascii="Arial" w:hAnsi="Arial" w:cs="Arial"/>
          <w:sz w:val="24"/>
          <w:szCs w:val="24"/>
        </w:rPr>
      </w:pPr>
    </w:p>
    <w:p w:rsidR="005E2EC1" w:rsidRDefault="005E2EC1">
      <w:pPr>
        <w:pStyle w:val="BodyText"/>
        <w:widowControl w:val="0"/>
        <w:tabs>
          <w:tab w:val="left" w:pos="840"/>
        </w:tabs>
        <w:kinsoku w:val="0"/>
        <w:overflowPunct w:val="0"/>
        <w:autoSpaceDE w:val="0"/>
        <w:spacing w:after="0" w:line="240" w:lineRule="auto"/>
        <w:ind w:left="120" w:right="162"/>
        <w:jc w:val="both"/>
        <w:rPr>
          <w:rFonts w:ascii="Arial" w:hAnsi="Arial" w:cs="Arial"/>
          <w:b/>
          <w:bCs/>
          <w:sz w:val="24"/>
          <w:szCs w:val="24"/>
        </w:rPr>
      </w:pPr>
      <w:r>
        <w:rPr>
          <w:rFonts w:ascii="Arial" w:hAnsi="Arial" w:cs="Arial"/>
          <w:spacing w:val="-1"/>
          <w:sz w:val="24"/>
          <w:szCs w:val="24"/>
        </w:rPr>
        <w:t>8.</w:t>
      </w:r>
      <w:r>
        <w:rPr>
          <w:rFonts w:ascii="Arial" w:hAnsi="Arial" w:cs="Arial"/>
          <w:spacing w:val="-1"/>
          <w:sz w:val="24"/>
          <w:szCs w:val="24"/>
        </w:rPr>
        <w:tab/>
        <w:t>Περίληψη</w:t>
      </w:r>
      <w:r>
        <w:rPr>
          <w:rFonts w:ascii="Arial" w:hAnsi="Arial" w:cs="Arial"/>
          <w:spacing w:val="13"/>
          <w:sz w:val="24"/>
          <w:szCs w:val="24"/>
        </w:rPr>
        <w:t xml:space="preserve"> </w:t>
      </w:r>
      <w:r>
        <w:rPr>
          <w:rFonts w:ascii="Arial" w:hAnsi="Arial" w:cs="Arial"/>
          <w:sz w:val="24"/>
          <w:szCs w:val="24"/>
        </w:rPr>
        <w:t>της</w:t>
      </w:r>
      <w:r>
        <w:rPr>
          <w:rFonts w:ascii="Arial" w:hAnsi="Arial" w:cs="Arial"/>
          <w:spacing w:val="12"/>
          <w:sz w:val="24"/>
          <w:szCs w:val="24"/>
        </w:rPr>
        <w:t xml:space="preserve"> </w:t>
      </w:r>
      <w:r>
        <w:rPr>
          <w:rFonts w:ascii="Arial" w:hAnsi="Arial" w:cs="Arial"/>
          <w:spacing w:val="-1"/>
          <w:sz w:val="24"/>
          <w:szCs w:val="24"/>
        </w:rPr>
        <w:t>παρούσης</w:t>
      </w:r>
      <w:r>
        <w:rPr>
          <w:rFonts w:ascii="Arial" w:hAnsi="Arial" w:cs="Arial"/>
          <w:spacing w:val="12"/>
          <w:sz w:val="24"/>
          <w:szCs w:val="24"/>
        </w:rPr>
        <w:t xml:space="preserve"> </w:t>
      </w:r>
      <w:r>
        <w:rPr>
          <w:rFonts w:ascii="Arial" w:hAnsi="Arial" w:cs="Arial"/>
          <w:spacing w:val="-1"/>
          <w:sz w:val="24"/>
          <w:szCs w:val="24"/>
        </w:rPr>
        <w:t>Ανακοίνωσης,</w:t>
      </w:r>
      <w:r>
        <w:rPr>
          <w:rFonts w:ascii="Arial" w:hAnsi="Arial" w:cs="Arial"/>
          <w:spacing w:val="25"/>
          <w:sz w:val="24"/>
          <w:szCs w:val="24"/>
        </w:rPr>
        <w:t xml:space="preserve"> </w:t>
      </w:r>
      <w:r>
        <w:rPr>
          <w:rFonts w:ascii="Arial" w:hAnsi="Arial" w:cs="Arial"/>
          <w:spacing w:val="-1"/>
          <w:sz w:val="24"/>
          <w:szCs w:val="24"/>
        </w:rPr>
        <w:t>δημοσιεύεται</w:t>
      </w:r>
      <w:r>
        <w:rPr>
          <w:rFonts w:ascii="Arial" w:hAnsi="Arial" w:cs="Arial"/>
          <w:spacing w:val="14"/>
          <w:sz w:val="24"/>
          <w:szCs w:val="24"/>
        </w:rPr>
        <w:t xml:space="preserve"> </w:t>
      </w:r>
      <w:r>
        <w:rPr>
          <w:rFonts w:ascii="Arial" w:hAnsi="Arial" w:cs="Arial"/>
          <w:spacing w:val="-1"/>
          <w:sz w:val="24"/>
          <w:szCs w:val="24"/>
        </w:rPr>
        <w:t>στην</w:t>
      </w:r>
      <w:r>
        <w:rPr>
          <w:rFonts w:ascii="Arial" w:hAnsi="Arial" w:cs="Arial"/>
          <w:spacing w:val="10"/>
          <w:sz w:val="24"/>
          <w:szCs w:val="24"/>
        </w:rPr>
        <w:t xml:space="preserve"> </w:t>
      </w:r>
      <w:r>
        <w:rPr>
          <w:rFonts w:ascii="Arial" w:hAnsi="Arial" w:cs="Arial"/>
          <w:spacing w:val="-1"/>
          <w:sz w:val="24"/>
          <w:szCs w:val="24"/>
        </w:rPr>
        <w:t>ιστοσελίδα</w:t>
      </w:r>
      <w:r>
        <w:rPr>
          <w:rFonts w:ascii="Arial" w:hAnsi="Arial" w:cs="Arial"/>
          <w:spacing w:val="12"/>
          <w:sz w:val="24"/>
          <w:szCs w:val="24"/>
        </w:rPr>
        <w:t xml:space="preserve"> </w:t>
      </w:r>
      <w:r>
        <w:rPr>
          <w:rFonts w:ascii="Arial" w:hAnsi="Arial" w:cs="Arial"/>
          <w:spacing w:val="-1"/>
          <w:sz w:val="24"/>
          <w:szCs w:val="24"/>
        </w:rPr>
        <w:t>του</w:t>
      </w:r>
      <w:r>
        <w:rPr>
          <w:rFonts w:ascii="Arial" w:hAnsi="Arial" w:cs="Arial"/>
          <w:spacing w:val="13"/>
          <w:sz w:val="24"/>
          <w:szCs w:val="24"/>
        </w:rPr>
        <w:t xml:space="preserve"> </w:t>
      </w:r>
      <w:r>
        <w:rPr>
          <w:rFonts w:ascii="Arial" w:hAnsi="Arial" w:cs="Arial"/>
          <w:spacing w:val="-1"/>
          <w:sz w:val="24"/>
          <w:szCs w:val="24"/>
        </w:rPr>
        <w:t>ΠΝ</w:t>
      </w:r>
      <w:r>
        <w:rPr>
          <w:rFonts w:ascii="Arial" w:hAnsi="Arial" w:cs="Arial"/>
          <w:spacing w:val="65"/>
          <w:sz w:val="24"/>
          <w:szCs w:val="24"/>
        </w:rPr>
        <w:t xml:space="preserve"> </w:t>
      </w:r>
      <w:hyperlink r:id="rId8" w:history="1">
        <w:r>
          <w:rPr>
            <w:rStyle w:val="Hyperlink"/>
            <w:rFonts w:ascii="Arial" w:hAnsi="Arial" w:cs="Arial"/>
            <w:b/>
            <w:bCs/>
            <w:spacing w:val="-1"/>
            <w:sz w:val="24"/>
            <w:szCs w:val="24"/>
          </w:rPr>
          <w:t>www.hellenicnavy.gr</w:t>
        </w:r>
      </w:hyperlink>
      <w:r>
        <w:rPr>
          <w:rFonts w:ascii="Arial" w:hAnsi="Arial" w:cs="Arial"/>
          <w:b/>
          <w:bCs/>
          <w:spacing w:val="38"/>
          <w:sz w:val="24"/>
          <w:szCs w:val="24"/>
        </w:rPr>
        <w:t xml:space="preserve"> </w:t>
      </w:r>
      <w:r>
        <w:rPr>
          <w:rFonts w:ascii="Arial" w:hAnsi="Arial" w:cs="Arial"/>
          <w:sz w:val="24"/>
          <w:szCs w:val="24"/>
        </w:rPr>
        <w:t>,</w:t>
      </w:r>
      <w:r>
        <w:rPr>
          <w:rFonts w:ascii="Arial" w:hAnsi="Arial" w:cs="Arial"/>
          <w:spacing w:val="36"/>
          <w:sz w:val="24"/>
          <w:szCs w:val="24"/>
        </w:rPr>
        <w:t xml:space="preserve"> </w:t>
      </w:r>
      <w:r>
        <w:rPr>
          <w:rFonts w:ascii="Arial" w:hAnsi="Arial" w:cs="Arial"/>
          <w:spacing w:val="-1"/>
          <w:sz w:val="24"/>
          <w:szCs w:val="24"/>
        </w:rPr>
        <w:t>στην</w:t>
      </w:r>
      <w:r>
        <w:rPr>
          <w:rFonts w:ascii="Arial" w:hAnsi="Arial" w:cs="Arial"/>
          <w:spacing w:val="33"/>
          <w:sz w:val="24"/>
          <w:szCs w:val="24"/>
        </w:rPr>
        <w:t xml:space="preserve"> </w:t>
      </w:r>
      <w:r>
        <w:rPr>
          <w:rFonts w:ascii="Arial" w:hAnsi="Arial" w:cs="Arial"/>
          <w:spacing w:val="-1"/>
          <w:sz w:val="24"/>
          <w:szCs w:val="24"/>
        </w:rPr>
        <w:t>ιστοσελίδα</w:t>
      </w:r>
      <w:r>
        <w:rPr>
          <w:rFonts w:ascii="Arial" w:hAnsi="Arial" w:cs="Arial"/>
          <w:spacing w:val="33"/>
          <w:sz w:val="24"/>
          <w:szCs w:val="24"/>
        </w:rPr>
        <w:t xml:space="preserve"> </w:t>
      </w:r>
      <w:r>
        <w:rPr>
          <w:rFonts w:ascii="Arial" w:hAnsi="Arial" w:cs="Arial"/>
          <w:sz w:val="24"/>
          <w:szCs w:val="24"/>
        </w:rPr>
        <w:t>του</w:t>
      </w:r>
      <w:r>
        <w:rPr>
          <w:rFonts w:ascii="Arial" w:hAnsi="Arial" w:cs="Arial"/>
          <w:spacing w:val="36"/>
          <w:sz w:val="24"/>
          <w:szCs w:val="24"/>
        </w:rPr>
        <w:t xml:space="preserve"> </w:t>
      </w:r>
      <w:r>
        <w:rPr>
          <w:rFonts w:ascii="Arial" w:hAnsi="Arial" w:cs="Arial"/>
          <w:spacing w:val="-1"/>
          <w:sz w:val="24"/>
          <w:szCs w:val="24"/>
        </w:rPr>
        <w:t>προγράμματος</w:t>
      </w:r>
      <w:r>
        <w:rPr>
          <w:rFonts w:ascii="Arial" w:hAnsi="Arial" w:cs="Arial"/>
          <w:spacing w:val="40"/>
          <w:sz w:val="24"/>
          <w:szCs w:val="24"/>
        </w:rPr>
        <w:t xml:space="preserve"> </w:t>
      </w:r>
      <w:r>
        <w:rPr>
          <w:rFonts w:ascii="Arial" w:hAnsi="Arial" w:cs="Arial"/>
          <w:b/>
          <w:bCs/>
          <w:spacing w:val="-1"/>
          <w:sz w:val="24"/>
          <w:szCs w:val="24"/>
        </w:rPr>
        <w:t>«</w:t>
      </w:r>
      <w:hyperlink r:id="rId9" w:history="1">
        <w:r>
          <w:rPr>
            <w:rStyle w:val="Hyperlink"/>
            <w:rFonts w:ascii="Arial" w:hAnsi="Arial" w:cs="Arial"/>
            <w:b/>
            <w:bCs/>
            <w:spacing w:val="-1"/>
            <w:sz w:val="24"/>
            <w:szCs w:val="24"/>
          </w:rPr>
          <w:t>www.diavgeia.gov.gr</w:t>
        </w:r>
      </w:hyperlink>
      <w:r>
        <w:rPr>
          <w:rFonts w:ascii="Arial" w:hAnsi="Arial" w:cs="Arial"/>
          <w:b/>
          <w:bCs/>
          <w:spacing w:val="-1"/>
          <w:sz w:val="24"/>
          <w:szCs w:val="24"/>
        </w:rPr>
        <w:t>»</w:t>
      </w:r>
      <w:r>
        <w:rPr>
          <w:rFonts w:ascii="Arial" w:hAnsi="Arial" w:cs="Arial"/>
          <w:b/>
          <w:bCs/>
          <w:spacing w:val="75"/>
          <w:sz w:val="24"/>
          <w:szCs w:val="24"/>
        </w:rPr>
        <w:t xml:space="preserve"> </w:t>
      </w:r>
      <w:r>
        <w:rPr>
          <w:rFonts w:ascii="Arial" w:hAnsi="Arial" w:cs="Arial"/>
          <w:spacing w:val="-1"/>
          <w:sz w:val="24"/>
          <w:szCs w:val="24"/>
        </w:rPr>
        <w:t>όπως</w:t>
      </w:r>
      <w:r>
        <w:rPr>
          <w:rFonts w:ascii="Arial" w:hAnsi="Arial" w:cs="Arial"/>
          <w:spacing w:val="29"/>
          <w:sz w:val="24"/>
          <w:szCs w:val="24"/>
        </w:rPr>
        <w:t xml:space="preserve"> </w:t>
      </w:r>
      <w:r>
        <w:rPr>
          <w:rFonts w:ascii="Arial" w:hAnsi="Arial" w:cs="Arial"/>
          <w:sz w:val="24"/>
          <w:szCs w:val="24"/>
        </w:rPr>
        <w:t>και</w:t>
      </w:r>
      <w:r>
        <w:rPr>
          <w:rFonts w:ascii="Arial" w:hAnsi="Arial" w:cs="Arial"/>
          <w:spacing w:val="32"/>
          <w:sz w:val="24"/>
          <w:szCs w:val="24"/>
        </w:rPr>
        <w:t xml:space="preserve"> </w:t>
      </w:r>
      <w:r>
        <w:rPr>
          <w:rFonts w:ascii="Arial" w:hAnsi="Arial" w:cs="Arial"/>
          <w:sz w:val="24"/>
          <w:szCs w:val="24"/>
        </w:rPr>
        <w:t>στην</w:t>
      </w:r>
      <w:r>
        <w:rPr>
          <w:rFonts w:ascii="Arial" w:hAnsi="Arial" w:cs="Arial"/>
          <w:spacing w:val="27"/>
          <w:sz w:val="24"/>
          <w:szCs w:val="24"/>
        </w:rPr>
        <w:t xml:space="preserve"> </w:t>
      </w:r>
      <w:r>
        <w:rPr>
          <w:rFonts w:ascii="Arial" w:hAnsi="Arial" w:cs="Arial"/>
          <w:spacing w:val="-1"/>
          <w:sz w:val="24"/>
          <w:szCs w:val="24"/>
        </w:rPr>
        <w:t>ιστοσελίδα</w:t>
      </w:r>
      <w:r>
        <w:rPr>
          <w:rFonts w:ascii="Arial" w:hAnsi="Arial" w:cs="Arial"/>
          <w:spacing w:val="29"/>
          <w:sz w:val="24"/>
          <w:szCs w:val="24"/>
        </w:rPr>
        <w:t xml:space="preserve"> </w:t>
      </w:r>
      <w:r>
        <w:rPr>
          <w:rFonts w:ascii="Arial" w:hAnsi="Arial" w:cs="Arial"/>
          <w:spacing w:val="-1"/>
          <w:sz w:val="24"/>
          <w:szCs w:val="24"/>
        </w:rPr>
        <w:t>του</w:t>
      </w:r>
      <w:r>
        <w:rPr>
          <w:rFonts w:ascii="Arial" w:hAnsi="Arial" w:cs="Arial"/>
          <w:spacing w:val="32"/>
          <w:sz w:val="24"/>
          <w:szCs w:val="24"/>
        </w:rPr>
        <w:t xml:space="preserve"> </w:t>
      </w:r>
      <w:r>
        <w:rPr>
          <w:rFonts w:ascii="Arial" w:hAnsi="Arial" w:cs="Arial"/>
          <w:spacing w:val="-1"/>
          <w:sz w:val="24"/>
          <w:szCs w:val="24"/>
        </w:rPr>
        <w:t>Εμπορικού</w:t>
      </w:r>
      <w:r>
        <w:rPr>
          <w:rFonts w:ascii="Arial" w:hAnsi="Arial" w:cs="Arial"/>
          <w:spacing w:val="30"/>
          <w:sz w:val="24"/>
          <w:szCs w:val="24"/>
        </w:rPr>
        <w:t xml:space="preserve"> </w:t>
      </w:r>
      <w:r>
        <w:rPr>
          <w:rFonts w:ascii="Arial" w:hAnsi="Arial" w:cs="Arial"/>
          <w:sz w:val="24"/>
          <w:szCs w:val="24"/>
        </w:rPr>
        <w:t>και</w:t>
      </w:r>
      <w:r>
        <w:rPr>
          <w:rFonts w:ascii="Arial" w:hAnsi="Arial" w:cs="Arial"/>
          <w:spacing w:val="31"/>
          <w:sz w:val="24"/>
          <w:szCs w:val="24"/>
        </w:rPr>
        <w:t xml:space="preserve"> </w:t>
      </w:r>
      <w:r>
        <w:rPr>
          <w:rFonts w:ascii="Arial" w:hAnsi="Arial" w:cs="Arial"/>
          <w:spacing w:val="-1"/>
          <w:sz w:val="24"/>
          <w:szCs w:val="24"/>
        </w:rPr>
        <w:t>Βιομηχανικού</w:t>
      </w:r>
      <w:r>
        <w:rPr>
          <w:rFonts w:ascii="Arial" w:hAnsi="Arial" w:cs="Arial"/>
          <w:spacing w:val="30"/>
          <w:sz w:val="24"/>
          <w:szCs w:val="24"/>
        </w:rPr>
        <w:t xml:space="preserve"> </w:t>
      </w:r>
      <w:r>
        <w:rPr>
          <w:rFonts w:ascii="Arial" w:hAnsi="Arial" w:cs="Arial"/>
          <w:spacing w:val="-1"/>
          <w:sz w:val="24"/>
          <w:szCs w:val="24"/>
        </w:rPr>
        <w:t>Επιμελητήριου</w:t>
      </w:r>
      <w:r>
        <w:rPr>
          <w:rFonts w:ascii="Arial" w:hAnsi="Arial" w:cs="Arial"/>
          <w:spacing w:val="30"/>
          <w:sz w:val="24"/>
          <w:szCs w:val="24"/>
        </w:rPr>
        <w:t xml:space="preserve"> </w:t>
      </w:r>
      <w:r>
        <w:rPr>
          <w:rFonts w:ascii="Arial" w:hAnsi="Arial" w:cs="Arial"/>
          <w:spacing w:val="-1"/>
          <w:sz w:val="24"/>
          <w:szCs w:val="24"/>
        </w:rPr>
        <w:t>Αθηνών</w:t>
      </w:r>
      <w:r>
        <w:rPr>
          <w:rFonts w:ascii="Arial" w:hAnsi="Arial" w:cs="Arial"/>
          <w:spacing w:val="42"/>
          <w:sz w:val="24"/>
          <w:szCs w:val="24"/>
        </w:rPr>
        <w:t xml:space="preserve"> </w:t>
      </w:r>
      <w:hyperlink r:id="rId10" w:history="1">
        <w:r>
          <w:rPr>
            <w:rStyle w:val="Hyperlink"/>
            <w:rFonts w:ascii="Arial" w:hAnsi="Arial" w:cs="Arial"/>
            <w:b/>
            <w:bCs/>
            <w:spacing w:val="-1"/>
            <w:sz w:val="24"/>
            <w:szCs w:val="24"/>
          </w:rPr>
          <w:t>www.acci.gr.</w:t>
        </w:r>
      </w:hyperlink>
    </w:p>
    <w:p w:rsidR="005E2EC1" w:rsidRDefault="005E2EC1">
      <w:pPr>
        <w:pStyle w:val="BodyText"/>
        <w:kinsoku w:val="0"/>
        <w:overflowPunct w:val="0"/>
        <w:spacing w:after="0"/>
        <w:jc w:val="both"/>
        <w:rPr>
          <w:rFonts w:ascii="Arial" w:hAnsi="Arial" w:cs="Arial"/>
          <w:b/>
          <w:bCs/>
          <w:sz w:val="24"/>
          <w:szCs w:val="24"/>
        </w:rPr>
      </w:pPr>
    </w:p>
    <w:p w:rsidR="005E2EC1" w:rsidRPr="000B3E34" w:rsidRDefault="005E2EC1">
      <w:pPr>
        <w:pStyle w:val="BodyText"/>
        <w:widowControl w:val="0"/>
        <w:tabs>
          <w:tab w:val="left" w:pos="840"/>
        </w:tabs>
        <w:kinsoku w:val="0"/>
        <w:overflowPunct w:val="0"/>
        <w:autoSpaceDE w:val="0"/>
        <w:spacing w:after="0" w:line="240" w:lineRule="auto"/>
        <w:ind w:left="120" w:right="162"/>
        <w:jc w:val="both"/>
        <w:rPr>
          <w:rFonts w:ascii="Arial" w:hAnsi="Arial" w:cs="Arial"/>
          <w:spacing w:val="-1"/>
          <w:sz w:val="24"/>
          <w:szCs w:val="24"/>
        </w:rPr>
      </w:pPr>
      <w:r>
        <w:rPr>
          <w:rFonts w:ascii="Arial" w:hAnsi="Arial" w:cs="Arial"/>
          <w:spacing w:val="-1"/>
          <w:sz w:val="24"/>
          <w:szCs w:val="24"/>
        </w:rPr>
        <w:t>9.</w:t>
      </w:r>
      <w:r>
        <w:rPr>
          <w:rFonts w:ascii="Arial" w:hAnsi="Arial" w:cs="Arial"/>
          <w:spacing w:val="-1"/>
          <w:sz w:val="24"/>
          <w:szCs w:val="24"/>
        </w:rPr>
        <w:tab/>
        <w:t>Πληροφορίες</w:t>
      </w:r>
      <w:r w:rsidRPr="000B3E34">
        <w:rPr>
          <w:rFonts w:ascii="Arial" w:hAnsi="Arial" w:cs="Arial"/>
          <w:spacing w:val="-1"/>
          <w:sz w:val="24"/>
          <w:szCs w:val="24"/>
        </w:rPr>
        <w:t xml:space="preserve"> </w:t>
      </w:r>
      <w:r>
        <w:rPr>
          <w:rFonts w:ascii="Arial" w:hAnsi="Arial" w:cs="Arial"/>
          <w:spacing w:val="-1"/>
          <w:sz w:val="24"/>
          <w:szCs w:val="24"/>
        </w:rPr>
        <w:t>στους</w:t>
      </w:r>
      <w:r w:rsidRPr="000B3E34">
        <w:rPr>
          <w:rFonts w:ascii="Arial" w:hAnsi="Arial" w:cs="Arial"/>
          <w:spacing w:val="-1"/>
          <w:sz w:val="24"/>
          <w:szCs w:val="24"/>
        </w:rPr>
        <w:t xml:space="preserve"> </w:t>
      </w:r>
      <w:r>
        <w:rPr>
          <w:rFonts w:ascii="Arial" w:hAnsi="Arial" w:cs="Arial"/>
          <w:spacing w:val="-1"/>
          <w:sz w:val="24"/>
          <w:szCs w:val="24"/>
        </w:rPr>
        <w:t>ενδιαφερόμενους</w:t>
      </w:r>
      <w:r w:rsidRPr="000B3E34">
        <w:rPr>
          <w:rFonts w:ascii="Arial" w:hAnsi="Arial" w:cs="Arial"/>
          <w:spacing w:val="-1"/>
          <w:sz w:val="24"/>
          <w:szCs w:val="24"/>
        </w:rPr>
        <w:t xml:space="preserve"> </w:t>
      </w:r>
      <w:r>
        <w:rPr>
          <w:rFonts w:ascii="Arial" w:hAnsi="Arial" w:cs="Arial"/>
          <w:spacing w:val="-1"/>
          <w:sz w:val="24"/>
          <w:szCs w:val="24"/>
        </w:rPr>
        <w:t>για</w:t>
      </w:r>
      <w:r w:rsidRPr="000B3E34">
        <w:rPr>
          <w:rFonts w:ascii="Arial" w:hAnsi="Arial" w:cs="Arial"/>
          <w:spacing w:val="-1"/>
          <w:sz w:val="24"/>
          <w:szCs w:val="24"/>
        </w:rPr>
        <w:t xml:space="preserve"> </w:t>
      </w:r>
      <w:r>
        <w:rPr>
          <w:rFonts w:ascii="Arial" w:hAnsi="Arial" w:cs="Arial"/>
          <w:spacing w:val="-1"/>
          <w:sz w:val="24"/>
          <w:szCs w:val="24"/>
        </w:rPr>
        <w:t>θέματα</w:t>
      </w:r>
      <w:r w:rsidRPr="000B3E34">
        <w:rPr>
          <w:rFonts w:ascii="Arial" w:hAnsi="Arial" w:cs="Arial"/>
          <w:spacing w:val="-1"/>
          <w:sz w:val="24"/>
          <w:szCs w:val="24"/>
        </w:rPr>
        <w:t xml:space="preserve"> </w:t>
      </w:r>
      <w:r>
        <w:rPr>
          <w:rFonts w:ascii="Arial" w:hAnsi="Arial" w:cs="Arial"/>
          <w:spacing w:val="-1"/>
          <w:sz w:val="24"/>
          <w:szCs w:val="24"/>
        </w:rPr>
        <w:t>που</w:t>
      </w:r>
      <w:r w:rsidRPr="000B3E34">
        <w:rPr>
          <w:rFonts w:ascii="Arial" w:hAnsi="Arial" w:cs="Arial"/>
          <w:spacing w:val="-1"/>
          <w:sz w:val="24"/>
          <w:szCs w:val="24"/>
        </w:rPr>
        <w:t xml:space="preserve"> </w:t>
      </w:r>
      <w:r>
        <w:rPr>
          <w:rFonts w:ascii="Arial" w:hAnsi="Arial" w:cs="Arial"/>
          <w:spacing w:val="-1"/>
          <w:sz w:val="24"/>
          <w:szCs w:val="24"/>
        </w:rPr>
        <w:t>άπτονται</w:t>
      </w:r>
      <w:r w:rsidRPr="000B3E34">
        <w:rPr>
          <w:rFonts w:ascii="Arial" w:hAnsi="Arial" w:cs="Arial"/>
          <w:spacing w:val="-1"/>
          <w:sz w:val="24"/>
          <w:szCs w:val="24"/>
        </w:rPr>
        <w:t xml:space="preserve"> </w:t>
      </w:r>
      <w:r>
        <w:rPr>
          <w:rFonts w:ascii="Arial" w:hAnsi="Arial" w:cs="Arial"/>
          <w:spacing w:val="-1"/>
          <w:sz w:val="24"/>
          <w:szCs w:val="24"/>
        </w:rPr>
        <w:t>της</w:t>
      </w:r>
      <w:r w:rsidRPr="000B3E34">
        <w:rPr>
          <w:rFonts w:ascii="Arial" w:hAnsi="Arial" w:cs="Arial"/>
          <w:spacing w:val="-1"/>
          <w:sz w:val="24"/>
          <w:szCs w:val="24"/>
        </w:rPr>
        <w:t xml:space="preserve"> </w:t>
      </w:r>
      <w:r>
        <w:rPr>
          <w:rFonts w:ascii="Arial" w:hAnsi="Arial" w:cs="Arial"/>
          <w:spacing w:val="-1"/>
          <w:sz w:val="24"/>
          <w:szCs w:val="24"/>
        </w:rPr>
        <w:t>διαδικασίας</w:t>
      </w:r>
      <w:r w:rsidRPr="000B3E34">
        <w:rPr>
          <w:rFonts w:ascii="Arial" w:hAnsi="Arial" w:cs="Arial"/>
          <w:spacing w:val="-1"/>
          <w:sz w:val="24"/>
          <w:szCs w:val="24"/>
        </w:rPr>
        <w:t xml:space="preserve"> του </w:t>
      </w:r>
      <w:r>
        <w:rPr>
          <w:rFonts w:ascii="Arial" w:hAnsi="Arial" w:cs="Arial"/>
          <w:spacing w:val="-1"/>
          <w:sz w:val="24"/>
          <w:szCs w:val="24"/>
        </w:rPr>
        <w:t>διαγωνισμού</w:t>
      </w:r>
      <w:r w:rsidRPr="000B3E34">
        <w:rPr>
          <w:rFonts w:ascii="Arial" w:hAnsi="Arial" w:cs="Arial"/>
          <w:spacing w:val="-1"/>
          <w:sz w:val="24"/>
          <w:szCs w:val="24"/>
        </w:rPr>
        <w:t xml:space="preserve"> </w:t>
      </w:r>
      <w:r>
        <w:rPr>
          <w:rFonts w:ascii="Arial" w:hAnsi="Arial" w:cs="Arial"/>
          <w:spacing w:val="-1"/>
          <w:sz w:val="24"/>
          <w:szCs w:val="24"/>
        </w:rPr>
        <w:t>και</w:t>
      </w:r>
      <w:r w:rsidRPr="000B3E34">
        <w:rPr>
          <w:rFonts w:ascii="Arial" w:hAnsi="Arial" w:cs="Arial"/>
          <w:spacing w:val="-1"/>
          <w:sz w:val="24"/>
          <w:szCs w:val="24"/>
        </w:rPr>
        <w:t xml:space="preserve"> </w:t>
      </w:r>
      <w:r>
        <w:rPr>
          <w:rFonts w:ascii="Arial" w:hAnsi="Arial" w:cs="Arial"/>
          <w:spacing w:val="-1"/>
          <w:sz w:val="24"/>
          <w:szCs w:val="24"/>
        </w:rPr>
        <w:t>Συγγραφής</w:t>
      </w:r>
      <w:r w:rsidRPr="000B3E34">
        <w:rPr>
          <w:rFonts w:ascii="Arial" w:hAnsi="Arial" w:cs="Arial"/>
          <w:spacing w:val="-1"/>
          <w:sz w:val="24"/>
          <w:szCs w:val="24"/>
        </w:rPr>
        <w:t xml:space="preserve"> </w:t>
      </w:r>
      <w:r>
        <w:rPr>
          <w:rFonts w:ascii="Arial" w:hAnsi="Arial" w:cs="Arial"/>
          <w:spacing w:val="-1"/>
          <w:sz w:val="24"/>
          <w:szCs w:val="24"/>
        </w:rPr>
        <w:t>Υποχρεώσεων</w:t>
      </w:r>
      <w:r w:rsidRPr="000B3E34">
        <w:rPr>
          <w:rFonts w:ascii="Arial" w:hAnsi="Arial" w:cs="Arial"/>
          <w:spacing w:val="-1"/>
          <w:sz w:val="24"/>
          <w:szCs w:val="24"/>
        </w:rPr>
        <w:t xml:space="preserve"> </w:t>
      </w:r>
      <w:r>
        <w:rPr>
          <w:rFonts w:ascii="Arial" w:hAnsi="Arial" w:cs="Arial"/>
          <w:spacing w:val="-1"/>
          <w:sz w:val="24"/>
          <w:szCs w:val="24"/>
        </w:rPr>
        <w:t>παραρτήματος</w:t>
      </w:r>
      <w:r w:rsidRPr="000B3E34">
        <w:rPr>
          <w:rFonts w:ascii="Arial" w:hAnsi="Arial" w:cs="Arial"/>
          <w:spacing w:val="-1"/>
          <w:sz w:val="24"/>
          <w:szCs w:val="24"/>
        </w:rPr>
        <w:t xml:space="preserve"> </w:t>
      </w:r>
      <w:r>
        <w:rPr>
          <w:rFonts w:ascii="Arial" w:hAnsi="Arial" w:cs="Arial"/>
          <w:spacing w:val="-1"/>
          <w:sz w:val="24"/>
          <w:szCs w:val="24"/>
        </w:rPr>
        <w:t>«Β», καθώς και γ</w:t>
      </w:r>
      <w:r w:rsidRPr="000B3E34">
        <w:rPr>
          <w:rFonts w:ascii="Arial" w:hAnsi="Arial" w:cs="Arial"/>
          <w:spacing w:val="-1"/>
          <w:sz w:val="24"/>
          <w:szCs w:val="24"/>
        </w:rPr>
        <w:t xml:space="preserve">ια </w:t>
      </w:r>
      <w:r>
        <w:rPr>
          <w:rFonts w:ascii="Arial" w:hAnsi="Arial" w:cs="Arial"/>
          <w:spacing w:val="-1"/>
          <w:sz w:val="24"/>
          <w:szCs w:val="24"/>
        </w:rPr>
        <w:t>θέματα</w:t>
      </w:r>
      <w:r w:rsidRPr="000B3E34">
        <w:rPr>
          <w:rFonts w:ascii="Arial" w:hAnsi="Arial" w:cs="Arial"/>
          <w:spacing w:val="-1"/>
          <w:sz w:val="24"/>
          <w:szCs w:val="24"/>
        </w:rPr>
        <w:t xml:space="preserve"> </w:t>
      </w:r>
      <w:r>
        <w:rPr>
          <w:rFonts w:ascii="Arial" w:hAnsi="Arial" w:cs="Arial"/>
          <w:spacing w:val="-1"/>
          <w:sz w:val="24"/>
          <w:szCs w:val="24"/>
        </w:rPr>
        <w:t>που</w:t>
      </w:r>
      <w:r w:rsidRPr="000B3E34">
        <w:rPr>
          <w:rFonts w:ascii="Arial" w:hAnsi="Arial" w:cs="Arial"/>
          <w:spacing w:val="-1"/>
          <w:sz w:val="24"/>
          <w:szCs w:val="24"/>
        </w:rPr>
        <w:t xml:space="preserve"> </w:t>
      </w:r>
      <w:r>
        <w:rPr>
          <w:rFonts w:ascii="Arial" w:hAnsi="Arial" w:cs="Arial"/>
          <w:spacing w:val="-1"/>
          <w:sz w:val="24"/>
          <w:szCs w:val="24"/>
        </w:rPr>
        <w:t>άπτονται</w:t>
      </w:r>
      <w:r w:rsidRPr="000B3E34">
        <w:rPr>
          <w:rFonts w:ascii="Arial" w:hAnsi="Arial" w:cs="Arial"/>
          <w:spacing w:val="-1"/>
          <w:sz w:val="24"/>
          <w:szCs w:val="24"/>
        </w:rPr>
        <w:t xml:space="preserve"> </w:t>
      </w:r>
      <w:r>
        <w:rPr>
          <w:rFonts w:ascii="Arial" w:hAnsi="Arial" w:cs="Arial"/>
          <w:spacing w:val="-1"/>
          <w:sz w:val="24"/>
          <w:szCs w:val="24"/>
        </w:rPr>
        <w:t>της</w:t>
      </w:r>
      <w:r w:rsidRPr="000B3E34">
        <w:rPr>
          <w:rFonts w:ascii="Arial" w:hAnsi="Arial" w:cs="Arial"/>
          <w:spacing w:val="-1"/>
          <w:sz w:val="24"/>
          <w:szCs w:val="24"/>
        </w:rPr>
        <w:t xml:space="preserve"> </w:t>
      </w:r>
      <w:r>
        <w:rPr>
          <w:rFonts w:ascii="Arial" w:hAnsi="Arial" w:cs="Arial"/>
          <w:spacing w:val="-1"/>
          <w:sz w:val="24"/>
          <w:szCs w:val="24"/>
        </w:rPr>
        <w:t>Τεχνικής</w:t>
      </w:r>
      <w:r w:rsidRPr="000B3E34">
        <w:rPr>
          <w:rFonts w:ascii="Arial" w:hAnsi="Arial" w:cs="Arial"/>
          <w:spacing w:val="-1"/>
          <w:sz w:val="24"/>
          <w:szCs w:val="24"/>
        </w:rPr>
        <w:t xml:space="preserve"> </w:t>
      </w:r>
      <w:r>
        <w:rPr>
          <w:rFonts w:ascii="Arial" w:hAnsi="Arial" w:cs="Arial"/>
          <w:spacing w:val="-1"/>
          <w:sz w:val="24"/>
          <w:szCs w:val="24"/>
        </w:rPr>
        <w:t>Περιγραφής</w:t>
      </w:r>
      <w:r w:rsidRPr="000B3E34">
        <w:rPr>
          <w:rFonts w:ascii="Arial" w:hAnsi="Arial" w:cs="Arial"/>
          <w:spacing w:val="-1"/>
          <w:sz w:val="24"/>
          <w:szCs w:val="24"/>
        </w:rPr>
        <w:t xml:space="preserve"> </w:t>
      </w:r>
      <w:r>
        <w:rPr>
          <w:rFonts w:ascii="Arial" w:hAnsi="Arial" w:cs="Arial"/>
          <w:spacing w:val="-1"/>
          <w:sz w:val="24"/>
          <w:szCs w:val="24"/>
        </w:rPr>
        <w:t>παραρτήματος</w:t>
      </w:r>
      <w:r w:rsidRPr="000B3E34">
        <w:rPr>
          <w:rFonts w:ascii="Arial" w:hAnsi="Arial" w:cs="Arial"/>
          <w:spacing w:val="-1"/>
          <w:sz w:val="24"/>
          <w:szCs w:val="24"/>
        </w:rPr>
        <w:t xml:space="preserve"> </w:t>
      </w:r>
      <w:r>
        <w:rPr>
          <w:rFonts w:ascii="Arial" w:hAnsi="Arial" w:cs="Arial"/>
          <w:spacing w:val="-1"/>
          <w:sz w:val="24"/>
          <w:szCs w:val="24"/>
        </w:rPr>
        <w:t>«Γ»</w:t>
      </w:r>
      <w:r w:rsidRPr="000B3E34">
        <w:rPr>
          <w:rFonts w:ascii="Arial" w:hAnsi="Arial" w:cs="Arial"/>
          <w:spacing w:val="-1"/>
          <w:sz w:val="24"/>
          <w:szCs w:val="24"/>
        </w:rPr>
        <w:t xml:space="preserve">  </w:t>
      </w:r>
      <w:r>
        <w:rPr>
          <w:rFonts w:ascii="Arial" w:hAnsi="Arial" w:cs="Arial"/>
          <w:spacing w:val="-1"/>
          <w:sz w:val="24"/>
          <w:szCs w:val="24"/>
        </w:rPr>
        <w:t>της</w:t>
      </w:r>
      <w:r w:rsidRPr="000B3E34">
        <w:rPr>
          <w:rFonts w:ascii="Arial" w:hAnsi="Arial" w:cs="Arial"/>
          <w:spacing w:val="-1"/>
          <w:sz w:val="24"/>
          <w:szCs w:val="24"/>
        </w:rPr>
        <w:t xml:space="preserve"> </w:t>
      </w:r>
      <w:r>
        <w:rPr>
          <w:rFonts w:ascii="Arial" w:hAnsi="Arial" w:cs="Arial"/>
          <w:spacing w:val="-1"/>
          <w:sz w:val="24"/>
          <w:szCs w:val="24"/>
        </w:rPr>
        <w:t>παρούσας</w:t>
      </w:r>
      <w:r w:rsidRPr="000B3E34">
        <w:rPr>
          <w:rFonts w:ascii="Arial" w:hAnsi="Arial" w:cs="Arial"/>
          <w:spacing w:val="-1"/>
          <w:sz w:val="24"/>
          <w:szCs w:val="24"/>
        </w:rPr>
        <w:t xml:space="preserve"> θα </w:t>
      </w:r>
      <w:r>
        <w:rPr>
          <w:rFonts w:ascii="Arial" w:hAnsi="Arial" w:cs="Arial"/>
          <w:spacing w:val="-1"/>
          <w:sz w:val="24"/>
          <w:szCs w:val="24"/>
        </w:rPr>
        <w:t>παρέχονται</w:t>
      </w:r>
      <w:r w:rsidRPr="000B3E34">
        <w:rPr>
          <w:rFonts w:ascii="Arial" w:hAnsi="Arial" w:cs="Arial"/>
          <w:spacing w:val="-1"/>
          <w:sz w:val="24"/>
          <w:szCs w:val="24"/>
        </w:rPr>
        <w:t xml:space="preserve"> </w:t>
      </w:r>
      <w:r>
        <w:rPr>
          <w:rFonts w:ascii="Arial" w:hAnsi="Arial" w:cs="Arial"/>
          <w:spacing w:val="-1"/>
          <w:sz w:val="24"/>
          <w:szCs w:val="24"/>
        </w:rPr>
        <w:t>από</w:t>
      </w:r>
      <w:r w:rsidRPr="000B3E34">
        <w:rPr>
          <w:rFonts w:ascii="Arial" w:hAnsi="Arial" w:cs="Arial"/>
          <w:spacing w:val="-1"/>
          <w:sz w:val="24"/>
          <w:szCs w:val="24"/>
        </w:rPr>
        <w:t xml:space="preserve"> </w:t>
      </w:r>
      <w:r>
        <w:rPr>
          <w:rFonts w:ascii="Arial" w:hAnsi="Arial" w:cs="Arial"/>
          <w:spacing w:val="-1"/>
          <w:sz w:val="24"/>
          <w:szCs w:val="24"/>
        </w:rPr>
        <w:t>το</w:t>
      </w:r>
      <w:r w:rsidRPr="000B3E34">
        <w:rPr>
          <w:rFonts w:ascii="Arial" w:hAnsi="Arial" w:cs="Arial"/>
          <w:spacing w:val="-1"/>
          <w:sz w:val="24"/>
          <w:szCs w:val="24"/>
        </w:rPr>
        <w:t xml:space="preserve"> </w:t>
      </w:r>
      <w:r>
        <w:rPr>
          <w:rFonts w:ascii="Arial" w:hAnsi="Arial" w:cs="Arial"/>
          <w:spacing w:val="-1"/>
          <w:sz w:val="24"/>
          <w:szCs w:val="24"/>
        </w:rPr>
        <w:t>Γραφείο</w:t>
      </w:r>
      <w:r w:rsidRPr="000B3E34">
        <w:rPr>
          <w:rFonts w:ascii="Arial" w:hAnsi="Arial" w:cs="Arial"/>
          <w:spacing w:val="-1"/>
          <w:sz w:val="24"/>
          <w:szCs w:val="24"/>
        </w:rPr>
        <w:t xml:space="preserve"> του Τμήματος Οικονομικής Μέριμνας και Εφοδιασμού της Προκεχωρημένης </w:t>
      </w:r>
      <w:r>
        <w:rPr>
          <w:rFonts w:ascii="Arial" w:hAnsi="Arial" w:cs="Arial"/>
          <w:spacing w:val="-1"/>
          <w:sz w:val="24"/>
          <w:szCs w:val="24"/>
        </w:rPr>
        <w:t>Ναυτικής</w:t>
      </w:r>
      <w:r w:rsidRPr="000B3E34">
        <w:rPr>
          <w:rFonts w:ascii="Arial" w:hAnsi="Arial" w:cs="Arial"/>
          <w:spacing w:val="-1"/>
          <w:sz w:val="24"/>
          <w:szCs w:val="24"/>
        </w:rPr>
        <w:t xml:space="preserve"> Βάσης Σύρου </w:t>
      </w:r>
      <w:r>
        <w:rPr>
          <w:rFonts w:ascii="Arial" w:hAnsi="Arial" w:cs="Arial"/>
          <w:spacing w:val="-1"/>
          <w:sz w:val="24"/>
          <w:szCs w:val="24"/>
        </w:rPr>
        <w:t>στην</w:t>
      </w:r>
      <w:r w:rsidRPr="000B3E34">
        <w:rPr>
          <w:rFonts w:ascii="Arial" w:hAnsi="Arial" w:cs="Arial"/>
          <w:spacing w:val="-1"/>
          <w:sz w:val="24"/>
          <w:szCs w:val="24"/>
        </w:rPr>
        <w:t xml:space="preserve"> Ποσειδωνία </w:t>
      </w:r>
      <w:r>
        <w:rPr>
          <w:rFonts w:ascii="Arial" w:hAnsi="Arial" w:cs="Arial"/>
          <w:spacing w:val="-1"/>
          <w:sz w:val="24"/>
          <w:szCs w:val="24"/>
        </w:rPr>
        <w:t>Σύρου,</w:t>
      </w:r>
      <w:r w:rsidRPr="000B3E34">
        <w:rPr>
          <w:rFonts w:ascii="Arial" w:hAnsi="Arial" w:cs="Arial"/>
          <w:spacing w:val="-1"/>
          <w:sz w:val="24"/>
          <w:szCs w:val="24"/>
        </w:rPr>
        <w:t xml:space="preserve"> </w:t>
      </w:r>
      <w:r>
        <w:rPr>
          <w:rFonts w:ascii="Arial" w:hAnsi="Arial" w:cs="Arial"/>
          <w:spacing w:val="-1"/>
          <w:sz w:val="24"/>
          <w:szCs w:val="24"/>
        </w:rPr>
        <w:t>Τ.Κ</w:t>
      </w:r>
      <w:r w:rsidRPr="000B3E34">
        <w:rPr>
          <w:rFonts w:ascii="Arial" w:hAnsi="Arial" w:cs="Arial"/>
          <w:spacing w:val="-1"/>
          <w:sz w:val="24"/>
          <w:szCs w:val="24"/>
        </w:rPr>
        <w:t xml:space="preserve"> 84 100</w:t>
      </w:r>
      <w:r>
        <w:rPr>
          <w:rFonts w:ascii="Arial" w:hAnsi="Arial" w:cs="Arial"/>
          <w:spacing w:val="-1"/>
          <w:sz w:val="24"/>
          <w:szCs w:val="24"/>
        </w:rPr>
        <w:t>,</w:t>
      </w:r>
      <w:r w:rsidRPr="000B3E34">
        <w:rPr>
          <w:rFonts w:ascii="Arial" w:hAnsi="Arial" w:cs="Arial"/>
          <w:spacing w:val="-1"/>
          <w:sz w:val="24"/>
          <w:szCs w:val="24"/>
        </w:rPr>
        <w:t xml:space="preserve"> από την Ανθχο </w:t>
      </w:r>
      <w:r>
        <w:rPr>
          <w:rFonts w:ascii="Arial" w:hAnsi="Arial" w:cs="Arial"/>
          <w:spacing w:val="-1"/>
          <w:sz w:val="24"/>
          <w:szCs w:val="24"/>
        </w:rPr>
        <w:t>(Ε)</w:t>
      </w:r>
      <w:r w:rsidRPr="000B3E34">
        <w:rPr>
          <w:rFonts w:ascii="Arial" w:hAnsi="Arial" w:cs="Arial"/>
          <w:spacing w:val="-1"/>
          <w:sz w:val="24"/>
          <w:szCs w:val="24"/>
        </w:rPr>
        <w:t xml:space="preserve"> Β. Ξανθάκη </w:t>
      </w:r>
      <w:r>
        <w:rPr>
          <w:rFonts w:ascii="Arial" w:hAnsi="Arial" w:cs="Arial"/>
          <w:spacing w:val="-1"/>
          <w:sz w:val="24"/>
          <w:szCs w:val="24"/>
        </w:rPr>
        <w:t>ΠΝ</w:t>
      </w:r>
      <w:r w:rsidRPr="000B3E34">
        <w:rPr>
          <w:rFonts w:ascii="Arial" w:hAnsi="Arial" w:cs="Arial"/>
          <w:spacing w:val="-1"/>
          <w:sz w:val="24"/>
          <w:szCs w:val="24"/>
        </w:rPr>
        <w:t xml:space="preserve"> (τηλ. </w:t>
      </w:r>
      <w:r>
        <w:rPr>
          <w:rFonts w:ascii="Arial" w:hAnsi="Arial" w:cs="Arial"/>
          <w:spacing w:val="-1"/>
          <w:sz w:val="24"/>
          <w:szCs w:val="24"/>
        </w:rPr>
        <w:t>210- 6063104)</w:t>
      </w:r>
      <w:r w:rsidRPr="000B3E34">
        <w:rPr>
          <w:rFonts w:ascii="Arial" w:hAnsi="Arial" w:cs="Arial"/>
          <w:spacing w:val="-1"/>
          <w:sz w:val="24"/>
          <w:szCs w:val="24"/>
        </w:rPr>
        <w:t xml:space="preserve">. </w:t>
      </w: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jc w:val="both"/>
        <w:rPr>
          <w:rFonts w:ascii="Arial" w:hAnsi="Arial" w:cs="Arial"/>
          <w:sz w:val="24"/>
          <w:szCs w:val="24"/>
        </w:rPr>
      </w:pPr>
      <w:r>
        <w:rPr>
          <w:rFonts w:ascii="Arial" w:hAnsi="Arial" w:cs="Arial"/>
          <w:sz w:val="24"/>
          <w:szCs w:val="24"/>
        </w:rPr>
        <w:t>10.</w:t>
      </w:r>
      <w:r>
        <w:rPr>
          <w:rFonts w:ascii="Arial" w:hAnsi="Arial" w:cs="Arial"/>
          <w:sz w:val="24"/>
          <w:szCs w:val="24"/>
        </w:rPr>
        <w:tab/>
      </w:r>
      <w:r>
        <w:rPr>
          <w:rFonts w:ascii="Arial" w:hAnsi="Arial" w:cs="Arial"/>
          <w:spacing w:val="-1"/>
          <w:sz w:val="24"/>
          <w:szCs w:val="24"/>
        </w:rPr>
        <w:t>Συγκρότηση</w:t>
      </w:r>
      <w:r>
        <w:rPr>
          <w:rFonts w:ascii="Arial" w:hAnsi="Arial" w:cs="Arial"/>
          <w:spacing w:val="32"/>
          <w:sz w:val="24"/>
          <w:szCs w:val="24"/>
        </w:rPr>
        <w:t xml:space="preserve"> </w:t>
      </w:r>
      <w:r>
        <w:rPr>
          <w:rFonts w:ascii="Arial" w:hAnsi="Arial" w:cs="Arial"/>
          <w:spacing w:val="-1"/>
          <w:sz w:val="24"/>
          <w:szCs w:val="24"/>
        </w:rPr>
        <w:t>επιτροπής</w:t>
      </w:r>
      <w:r>
        <w:rPr>
          <w:rFonts w:ascii="Arial" w:hAnsi="Arial" w:cs="Arial"/>
          <w:spacing w:val="30"/>
          <w:sz w:val="24"/>
          <w:szCs w:val="24"/>
        </w:rPr>
        <w:t xml:space="preserve"> </w:t>
      </w:r>
      <w:r>
        <w:rPr>
          <w:rFonts w:ascii="Arial" w:hAnsi="Arial" w:cs="Arial"/>
          <w:spacing w:val="-1"/>
          <w:sz w:val="24"/>
          <w:szCs w:val="24"/>
        </w:rPr>
        <w:t>ενστάσεων,</w:t>
      </w:r>
      <w:r>
        <w:rPr>
          <w:rFonts w:ascii="Arial" w:hAnsi="Arial" w:cs="Arial"/>
          <w:spacing w:val="31"/>
          <w:sz w:val="24"/>
          <w:szCs w:val="24"/>
        </w:rPr>
        <w:t xml:space="preserve"> </w:t>
      </w:r>
      <w:r>
        <w:rPr>
          <w:rFonts w:ascii="Arial" w:hAnsi="Arial" w:cs="Arial"/>
          <w:spacing w:val="-1"/>
          <w:sz w:val="24"/>
          <w:szCs w:val="24"/>
        </w:rPr>
        <w:t>σύμφωνα</w:t>
      </w:r>
      <w:r>
        <w:rPr>
          <w:rFonts w:ascii="Arial" w:hAnsi="Arial" w:cs="Arial"/>
          <w:spacing w:val="31"/>
          <w:sz w:val="24"/>
          <w:szCs w:val="24"/>
        </w:rPr>
        <w:t xml:space="preserve"> </w:t>
      </w:r>
      <w:r>
        <w:rPr>
          <w:rFonts w:ascii="Arial" w:hAnsi="Arial" w:cs="Arial"/>
          <w:sz w:val="24"/>
          <w:szCs w:val="24"/>
        </w:rPr>
        <w:t>με</w:t>
      </w:r>
      <w:r>
        <w:rPr>
          <w:rFonts w:ascii="Arial" w:hAnsi="Arial" w:cs="Arial"/>
          <w:spacing w:val="32"/>
          <w:sz w:val="24"/>
          <w:szCs w:val="24"/>
        </w:rPr>
        <w:t xml:space="preserve"> </w:t>
      </w:r>
      <w:r>
        <w:rPr>
          <w:rFonts w:ascii="Arial" w:hAnsi="Arial" w:cs="Arial"/>
          <w:sz w:val="24"/>
          <w:szCs w:val="24"/>
        </w:rPr>
        <w:t>τα</w:t>
      </w:r>
      <w:r>
        <w:rPr>
          <w:rFonts w:ascii="Arial" w:hAnsi="Arial" w:cs="Arial"/>
          <w:spacing w:val="31"/>
          <w:sz w:val="24"/>
          <w:szCs w:val="24"/>
        </w:rPr>
        <w:t xml:space="preserve"> </w:t>
      </w:r>
      <w:r>
        <w:rPr>
          <w:rFonts w:ascii="Arial" w:hAnsi="Arial" w:cs="Arial"/>
          <w:spacing w:val="-1"/>
          <w:sz w:val="24"/>
          <w:szCs w:val="24"/>
        </w:rPr>
        <w:t>καθοριζόμενα</w:t>
      </w:r>
      <w:r>
        <w:rPr>
          <w:rFonts w:ascii="Arial" w:hAnsi="Arial" w:cs="Arial"/>
          <w:spacing w:val="29"/>
          <w:sz w:val="24"/>
          <w:szCs w:val="24"/>
        </w:rPr>
        <w:t xml:space="preserve"> </w:t>
      </w:r>
      <w:r>
        <w:rPr>
          <w:rFonts w:ascii="Arial" w:hAnsi="Arial" w:cs="Arial"/>
          <w:sz w:val="24"/>
          <w:szCs w:val="24"/>
        </w:rPr>
        <w:t>στο</w:t>
      </w:r>
      <w:r>
        <w:rPr>
          <w:rFonts w:ascii="Arial" w:hAnsi="Arial" w:cs="Arial"/>
          <w:spacing w:val="32"/>
          <w:sz w:val="24"/>
          <w:szCs w:val="24"/>
        </w:rPr>
        <w:t xml:space="preserve"> </w:t>
      </w:r>
      <w:r>
        <w:rPr>
          <w:rFonts w:ascii="Arial" w:hAnsi="Arial" w:cs="Arial"/>
          <w:spacing w:val="-1"/>
          <w:sz w:val="24"/>
          <w:szCs w:val="24"/>
        </w:rPr>
        <w:t>Παράρτημα «Γ»</w:t>
      </w:r>
      <w:r>
        <w:rPr>
          <w:rFonts w:ascii="Arial" w:hAnsi="Arial" w:cs="Arial"/>
          <w:spacing w:val="30"/>
          <w:sz w:val="24"/>
          <w:szCs w:val="24"/>
        </w:rPr>
        <w:t xml:space="preserve"> </w:t>
      </w:r>
      <w:r>
        <w:rPr>
          <w:rFonts w:ascii="Arial" w:hAnsi="Arial" w:cs="Arial"/>
          <w:spacing w:val="-1"/>
          <w:sz w:val="24"/>
          <w:szCs w:val="24"/>
        </w:rPr>
        <w:t>της</w:t>
      </w:r>
      <w:r>
        <w:rPr>
          <w:rFonts w:ascii="Arial" w:hAnsi="Arial" w:cs="Arial"/>
          <w:spacing w:val="29"/>
          <w:sz w:val="24"/>
          <w:szCs w:val="24"/>
        </w:rPr>
        <w:t xml:space="preserve"> </w:t>
      </w:r>
      <w:r>
        <w:rPr>
          <w:rFonts w:ascii="Arial" w:hAnsi="Arial" w:cs="Arial"/>
          <w:spacing w:val="-1"/>
          <w:sz w:val="24"/>
          <w:szCs w:val="24"/>
        </w:rPr>
        <w:t>ΠαΔ/ΓΕΝ</w:t>
      </w:r>
      <w:r>
        <w:rPr>
          <w:rFonts w:ascii="Arial" w:hAnsi="Arial" w:cs="Arial"/>
          <w:spacing w:val="29"/>
          <w:sz w:val="24"/>
          <w:szCs w:val="24"/>
        </w:rPr>
        <w:t xml:space="preserve"> </w:t>
      </w:r>
      <w:r>
        <w:rPr>
          <w:rFonts w:ascii="Arial" w:hAnsi="Arial" w:cs="Arial"/>
          <w:spacing w:val="-1"/>
          <w:sz w:val="24"/>
          <w:szCs w:val="24"/>
        </w:rPr>
        <w:t>6-3/09</w:t>
      </w:r>
      <w:r>
        <w:rPr>
          <w:rFonts w:ascii="Arial" w:hAnsi="Arial" w:cs="Arial"/>
          <w:spacing w:val="28"/>
          <w:sz w:val="24"/>
          <w:szCs w:val="24"/>
        </w:rPr>
        <w:t xml:space="preserve"> </w:t>
      </w:r>
      <w:r>
        <w:rPr>
          <w:rFonts w:ascii="Arial" w:hAnsi="Arial" w:cs="Arial"/>
          <w:spacing w:val="-1"/>
          <w:sz w:val="24"/>
          <w:szCs w:val="24"/>
        </w:rPr>
        <w:t>«Διαδικασίες</w:t>
      </w:r>
      <w:r>
        <w:rPr>
          <w:rFonts w:ascii="Arial" w:hAnsi="Arial" w:cs="Arial"/>
          <w:spacing w:val="29"/>
          <w:sz w:val="24"/>
          <w:szCs w:val="24"/>
        </w:rPr>
        <w:t xml:space="preserve"> </w:t>
      </w:r>
      <w:r>
        <w:rPr>
          <w:rFonts w:ascii="Arial" w:hAnsi="Arial" w:cs="Arial"/>
          <w:spacing w:val="-1"/>
          <w:sz w:val="24"/>
          <w:szCs w:val="24"/>
        </w:rPr>
        <w:t>Προμηθειών</w:t>
      </w:r>
      <w:r>
        <w:rPr>
          <w:rFonts w:ascii="Arial" w:hAnsi="Arial" w:cs="Arial"/>
          <w:spacing w:val="27"/>
          <w:sz w:val="24"/>
          <w:szCs w:val="24"/>
        </w:rPr>
        <w:t xml:space="preserve"> </w:t>
      </w:r>
      <w:r>
        <w:rPr>
          <w:rFonts w:ascii="Arial" w:hAnsi="Arial" w:cs="Arial"/>
          <w:spacing w:val="-1"/>
          <w:sz w:val="24"/>
          <w:szCs w:val="24"/>
        </w:rPr>
        <w:t>Μη</w:t>
      </w:r>
      <w:r>
        <w:rPr>
          <w:rFonts w:ascii="Arial" w:hAnsi="Arial" w:cs="Arial"/>
          <w:spacing w:val="30"/>
          <w:sz w:val="24"/>
          <w:szCs w:val="24"/>
        </w:rPr>
        <w:t xml:space="preserve"> </w:t>
      </w:r>
      <w:r>
        <w:rPr>
          <w:rFonts w:ascii="Arial" w:hAnsi="Arial" w:cs="Arial"/>
          <w:spacing w:val="-1"/>
          <w:sz w:val="24"/>
          <w:szCs w:val="24"/>
        </w:rPr>
        <w:t>Αμυντικού</w:t>
      </w:r>
      <w:r>
        <w:rPr>
          <w:rFonts w:ascii="Arial" w:hAnsi="Arial" w:cs="Arial"/>
          <w:spacing w:val="27"/>
          <w:sz w:val="24"/>
          <w:szCs w:val="24"/>
        </w:rPr>
        <w:t xml:space="preserve"> </w:t>
      </w:r>
      <w:r>
        <w:rPr>
          <w:rFonts w:ascii="Arial" w:hAnsi="Arial" w:cs="Arial"/>
          <w:spacing w:val="-1"/>
          <w:sz w:val="24"/>
          <w:szCs w:val="24"/>
        </w:rPr>
        <w:t>Υλικού,</w:t>
      </w:r>
      <w:r>
        <w:rPr>
          <w:rFonts w:ascii="Arial" w:hAnsi="Arial" w:cs="Arial"/>
          <w:spacing w:val="29"/>
          <w:sz w:val="24"/>
          <w:szCs w:val="24"/>
        </w:rPr>
        <w:t xml:space="preserve"> </w:t>
      </w:r>
      <w:r>
        <w:rPr>
          <w:rFonts w:ascii="Arial" w:hAnsi="Arial" w:cs="Arial"/>
          <w:spacing w:val="-1"/>
          <w:sz w:val="24"/>
          <w:szCs w:val="24"/>
        </w:rPr>
        <w:t>Παροχής</w:t>
      </w:r>
      <w:r>
        <w:rPr>
          <w:rFonts w:ascii="Arial" w:hAnsi="Arial" w:cs="Arial"/>
          <w:spacing w:val="69"/>
          <w:sz w:val="24"/>
          <w:szCs w:val="24"/>
        </w:rPr>
        <w:t xml:space="preserve"> </w:t>
      </w:r>
      <w:r>
        <w:rPr>
          <w:rFonts w:ascii="Arial" w:hAnsi="Arial" w:cs="Arial"/>
          <w:spacing w:val="-1"/>
          <w:sz w:val="24"/>
          <w:szCs w:val="24"/>
        </w:rPr>
        <w:t>Υπηρεσιών</w:t>
      </w:r>
      <w:r>
        <w:rPr>
          <w:rFonts w:ascii="Arial" w:hAnsi="Arial" w:cs="Arial"/>
          <w:spacing w:val="-3"/>
          <w:sz w:val="24"/>
          <w:szCs w:val="24"/>
        </w:rPr>
        <w:t xml:space="preserve"> </w:t>
      </w:r>
      <w:r>
        <w:rPr>
          <w:rFonts w:ascii="Arial" w:hAnsi="Arial" w:cs="Arial"/>
          <w:sz w:val="24"/>
          <w:szCs w:val="24"/>
        </w:rPr>
        <w:t>και</w:t>
      </w:r>
      <w:r>
        <w:rPr>
          <w:rFonts w:ascii="Arial" w:hAnsi="Arial" w:cs="Arial"/>
          <w:spacing w:val="-1"/>
          <w:sz w:val="24"/>
          <w:szCs w:val="24"/>
        </w:rPr>
        <w:t xml:space="preserve"> Εκτέλεσης Εργασιών</w:t>
      </w:r>
      <w:r>
        <w:rPr>
          <w:rFonts w:ascii="Arial" w:hAnsi="Arial" w:cs="Arial"/>
          <w:spacing w:val="-3"/>
          <w:sz w:val="24"/>
          <w:szCs w:val="24"/>
        </w:rPr>
        <w:t xml:space="preserve"> </w:t>
      </w:r>
      <w:r>
        <w:rPr>
          <w:rFonts w:ascii="Arial" w:hAnsi="Arial" w:cs="Arial"/>
          <w:spacing w:val="-1"/>
          <w:sz w:val="24"/>
          <w:szCs w:val="24"/>
        </w:rPr>
        <w:t>του</w:t>
      </w:r>
      <w:r>
        <w:rPr>
          <w:rFonts w:ascii="Arial" w:hAnsi="Arial" w:cs="Arial"/>
          <w:sz w:val="24"/>
          <w:szCs w:val="24"/>
        </w:rPr>
        <w:t xml:space="preserve"> </w:t>
      </w:r>
      <w:r>
        <w:rPr>
          <w:rFonts w:ascii="Arial" w:hAnsi="Arial" w:cs="Arial"/>
          <w:spacing w:val="-1"/>
          <w:sz w:val="24"/>
          <w:szCs w:val="24"/>
        </w:rPr>
        <w:t>ΠΝ».</w:t>
      </w: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ind w:right="163"/>
        <w:jc w:val="both"/>
        <w:rPr>
          <w:rFonts w:ascii="Arial" w:hAnsi="Arial" w:cs="Arial"/>
          <w:spacing w:val="-1"/>
          <w:sz w:val="24"/>
          <w:szCs w:val="24"/>
        </w:rPr>
      </w:pPr>
      <w:r>
        <w:rPr>
          <w:rFonts w:ascii="Arial" w:hAnsi="Arial" w:cs="Arial"/>
          <w:spacing w:val="-1"/>
          <w:sz w:val="24"/>
          <w:szCs w:val="24"/>
        </w:rPr>
        <w:t>11.</w:t>
      </w:r>
      <w:r>
        <w:rPr>
          <w:rFonts w:ascii="Arial" w:hAnsi="Arial" w:cs="Arial"/>
          <w:spacing w:val="46"/>
          <w:sz w:val="24"/>
          <w:szCs w:val="24"/>
        </w:rPr>
        <w:tab/>
      </w:r>
      <w:r w:rsidRPr="00C47E47">
        <w:rPr>
          <w:rFonts w:ascii="Arial" w:hAnsi="Arial" w:cs="Arial"/>
          <w:sz w:val="24"/>
          <w:szCs w:val="24"/>
        </w:rPr>
        <w:t>Τα</w:t>
      </w:r>
      <w:r w:rsidRPr="00C47E47">
        <w:rPr>
          <w:rFonts w:ascii="Arial" w:hAnsi="Arial" w:cs="Arial"/>
          <w:spacing w:val="17"/>
          <w:sz w:val="24"/>
          <w:szCs w:val="24"/>
        </w:rPr>
        <w:t xml:space="preserve"> </w:t>
      </w:r>
      <w:r w:rsidRPr="00C47E47">
        <w:rPr>
          <w:rFonts w:ascii="Arial" w:hAnsi="Arial" w:cs="Arial"/>
          <w:spacing w:val="-1"/>
          <w:sz w:val="24"/>
          <w:szCs w:val="24"/>
        </w:rPr>
        <w:t>Εμπορικά</w:t>
      </w:r>
      <w:r w:rsidRPr="00C47E47">
        <w:rPr>
          <w:rFonts w:ascii="Arial" w:hAnsi="Arial" w:cs="Arial"/>
          <w:spacing w:val="19"/>
          <w:sz w:val="24"/>
          <w:szCs w:val="24"/>
        </w:rPr>
        <w:t xml:space="preserve"> </w:t>
      </w:r>
      <w:r w:rsidRPr="00C47E47">
        <w:rPr>
          <w:rFonts w:ascii="Arial" w:hAnsi="Arial" w:cs="Arial"/>
          <w:spacing w:val="-1"/>
          <w:sz w:val="24"/>
          <w:szCs w:val="24"/>
        </w:rPr>
        <w:t>και</w:t>
      </w:r>
      <w:r w:rsidRPr="00C47E47">
        <w:rPr>
          <w:rFonts w:ascii="Arial" w:hAnsi="Arial" w:cs="Arial"/>
          <w:spacing w:val="21"/>
          <w:sz w:val="24"/>
          <w:szCs w:val="24"/>
        </w:rPr>
        <w:t xml:space="preserve"> </w:t>
      </w:r>
      <w:r w:rsidRPr="00C47E47">
        <w:rPr>
          <w:rFonts w:ascii="Arial" w:hAnsi="Arial" w:cs="Arial"/>
          <w:spacing w:val="-1"/>
          <w:sz w:val="24"/>
          <w:szCs w:val="24"/>
        </w:rPr>
        <w:t>Βιομηχανικά</w:t>
      </w:r>
      <w:r w:rsidRPr="00C47E47">
        <w:rPr>
          <w:rFonts w:ascii="Arial" w:hAnsi="Arial" w:cs="Arial"/>
          <w:spacing w:val="19"/>
          <w:sz w:val="24"/>
          <w:szCs w:val="24"/>
        </w:rPr>
        <w:t xml:space="preserve"> </w:t>
      </w:r>
      <w:r w:rsidRPr="00C47E47">
        <w:rPr>
          <w:rFonts w:ascii="Arial" w:hAnsi="Arial" w:cs="Arial"/>
          <w:spacing w:val="-1"/>
          <w:sz w:val="24"/>
          <w:szCs w:val="24"/>
        </w:rPr>
        <w:t>Επιμελητήρια</w:t>
      </w:r>
      <w:r w:rsidRPr="00C47E47">
        <w:rPr>
          <w:rFonts w:ascii="Arial" w:hAnsi="Arial" w:cs="Arial"/>
          <w:spacing w:val="17"/>
          <w:sz w:val="24"/>
          <w:szCs w:val="24"/>
        </w:rPr>
        <w:t xml:space="preserve"> </w:t>
      </w:r>
      <w:r w:rsidRPr="00C47E47">
        <w:rPr>
          <w:rFonts w:ascii="Arial" w:hAnsi="Arial" w:cs="Arial"/>
          <w:sz w:val="24"/>
          <w:szCs w:val="24"/>
        </w:rPr>
        <w:t>στα</w:t>
      </w:r>
      <w:r w:rsidRPr="00C47E47">
        <w:rPr>
          <w:rFonts w:ascii="Arial" w:hAnsi="Arial" w:cs="Arial"/>
          <w:spacing w:val="17"/>
          <w:sz w:val="24"/>
          <w:szCs w:val="24"/>
        </w:rPr>
        <w:t xml:space="preserve"> </w:t>
      </w:r>
      <w:r w:rsidRPr="00C47E47">
        <w:rPr>
          <w:rFonts w:ascii="Arial" w:hAnsi="Arial" w:cs="Arial"/>
          <w:spacing w:val="-1"/>
          <w:sz w:val="24"/>
          <w:szCs w:val="24"/>
        </w:rPr>
        <w:t>οποία</w:t>
      </w:r>
      <w:r w:rsidRPr="00C47E47">
        <w:rPr>
          <w:rFonts w:ascii="Arial" w:hAnsi="Arial" w:cs="Arial"/>
          <w:spacing w:val="19"/>
          <w:sz w:val="24"/>
          <w:szCs w:val="24"/>
        </w:rPr>
        <w:t xml:space="preserve"> </w:t>
      </w:r>
      <w:r w:rsidRPr="00C47E47">
        <w:rPr>
          <w:rFonts w:ascii="Arial" w:hAnsi="Arial" w:cs="Arial"/>
          <w:spacing w:val="-1"/>
          <w:sz w:val="24"/>
          <w:szCs w:val="24"/>
        </w:rPr>
        <w:t>κοινοποιούμε</w:t>
      </w:r>
      <w:r w:rsidRPr="00C47E47">
        <w:rPr>
          <w:rFonts w:ascii="Arial" w:hAnsi="Arial" w:cs="Arial"/>
          <w:spacing w:val="17"/>
          <w:sz w:val="24"/>
          <w:szCs w:val="24"/>
        </w:rPr>
        <w:t xml:space="preserve"> </w:t>
      </w:r>
      <w:r w:rsidRPr="00C47E47">
        <w:rPr>
          <w:rFonts w:ascii="Arial" w:hAnsi="Arial" w:cs="Arial"/>
          <w:sz w:val="24"/>
          <w:szCs w:val="24"/>
        </w:rPr>
        <w:t>την</w:t>
      </w:r>
      <w:r w:rsidRPr="00C47E47">
        <w:rPr>
          <w:rFonts w:ascii="Arial" w:hAnsi="Arial" w:cs="Arial"/>
          <w:spacing w:val="17"/>
          <w:sz w:val="24"/>
          <w:szCs w:val="24"/>
        </w:rPr>
        <w:t xml:space="preserve"> </w:t>
      </w:r>
      <w:r w:rsidRPr="00C47E47">
        <w:rPr>
          <w:rFonts w:ascii="Arial" w:hAnsi="Arial" w:cs="Arial"/>
          <w:spacing w:val="-1"/>
          <w:sz w:val="24"/>
          <w:szCs w:val="24"/>
        </w:rPr>
        <w:t>παρούσα,</w:t>
      </w:r>
      <w:r w:rsidRPr="00C47E47">
        <w:rPr>
          <w:rFonts w:ascii="Arial" w:hAnsi="Arial" w:cs="Arial"/>
          <w:spacing w:val="43"/>
          <w:sz w:val="24"/>
          <w:szCs w:val="24"/>
        </w:rPr>
        <w:t xml:space="preserve"> </w:t>
      </w:r>
      <w:r w:rsidRPr="00C47E47">
        <w:rPr>
          <w:rFonts w:ascii="Arial" w:hAnsi="Arial" w:cs="Arial"/>
          <w:spacing w:val="-1"/>
          <w:sz w:val="24"/>
          <w:szCs w:val="24"/>
        </w:rPr>
        <w:t>παρακαλούμε</w:t>
      </w:r>
      <w:r w:rsidRPr="00C47E47">
        <w:rPr>
          <w:rFonts w:ascii="Arial" w:hAnsi="Arial" w:cs="Arial"/>
          <w:spacing w:val="33"/>
          <w:sz w:val="24"/>
          <w:szCs w:val="24"/>
        </w:rPr>
        <w:t xml:space="preserve"> </w:t>
      </w:r>
      <w:r w:rsidRPr="00C47E47">
        <w:rPr>
          <w:rFonts w:ascii="Arial" w:hAnsi="Arial" w:cs="Arial"/>
          <w:spacing w:val="-1"/>
          <w:sz w:val="24"/>
          <w:szCs w:val="24"/>
        </w:rPr>
        <w:t>όπως</w:t>
      </w:r>
      <w:r w:rsidRPr="00C47E47">
        <w:rPr>
          <w:rFonts w:ascii="Arial" w:hAnsi="Arial" w:cs="Arial"/>
          <w:spacing w:val="36"/>
          <w:sz w:val="24"/>
          <w:szCs w:val="24"/>
        </w:rPr>
        <w:t xml:space="preserve"> </w:t>
      </w:r>
      <w:r w:rsidRPr="00C47E47">
        <w:rPr>
          <w:rFonts w:ascii="Arial" w:hAnsi="Arial" w:cs="Arial"/>
          <w:spacing w:val="-1"/>
          <w:sz w:val="24"/>
          <w:szCs w:val="24"/>
        </w:rPr>
        <w:t>μεριμνήσουν,</w:t>
      </w:r>
      <w:r w:rsidRPr="00C47E47">
        <w:rPr>
          <w:rFonts w:ascii="Arial" w:hAnsi="Arial" w:cs="Arial"/>
          <w:spacing w:val="36"/>
          <w:sz w:val="24"/>
          <w:szCs w:val="24"/>
        </w:rPr>
        <w:t xml:space="preserve"> </w:t>
      </w:r>
      <w:r w:rsidRPr="00C47E47">
        <w:rPr>
          <w:rFonts w:ascii="Arial" w:hAnsi="Arial" w:cs="Arial"/>
          <w:sz w:val="24"/>
          <w:szCs w:val="24"/>
        </w:rPr>
        <w:t>για</w:t>
      </w:r>
      <w:r w:rsidRPr="00C47E47">
        <w:rPr>
          <w:rFonts w:ascii="Arial" w:hAnsi="Arial" w:cs="Arial"/>
          <w:spacing w:val="33"/>
          <w:sz w:val="24"/>
          <w:szCs w:val="24"/>
        </w:rPr>
        <w:t xml:space="preserve"> </w:t>
      </w:r>
      <w:r w:rsidRPr="00C47E47">
        <w:rPr>
          <w:rFonts w:ascii="Arial" w:hAnsi="Arial" w:cs="Arial"/>
          <w:spacing w:val="-1"/>
          <w:sz w:val="24"/>
          <w:szCs w:val="24"/>
        </w:rPr>
        <w:t>την</w:t>
      </w:r>
      <w:r w:rsidRPr="00C47E47">
        <w:rPr>
          <w:rFonts w:ascii="Arial" w:hAnsi="Arial" w:cs="Arial"/>
          <w:spacing w:val="34"/>
          <w:sz w:val="24"/>
          <w:szCs w:val="24"/>
        </w:rPr>
        <w:t xml:space="preserve"> </w:t>
      </w:r>
      <w:r w:rsidRPr="00C47E47">
        <w:rPr>
          <w:rFonts w:ascii="Arial" w:hAnsi="Arial" w:cs="Arial"/>
          <w:spacing w:val="-1"/>
          <w:sz w:val="24"/>
          <w:szCs w:val="24"/>
        </w:rPr>
        <w:t>ευρεία</w:t>
      </w:r>
      <w:r w:rsidRPr="00C47E47">
        <w:rPr>
          <w:rFonts w:ascii="Arial" w:hAnsi="Arial" w:cs="Arial"/>
          <w:spacing w:val="36"/>
          <w:sz w:val="24"/>
          <w:szCs w:val="24"/>
        </w:rPr>
        <w:t xml:space="preserve"> </w:t>
      </w:r>
      <w:r w:rsidRPr="00C47E47">
        <w:rPr>
          <w:rFonts w:ascii="Arial" w:hAnsi="Arial" w:cs="Arial"/>
          <w:spacing w:val="-1"/>
          <w:sz w:val="24"/>
          <w:szCs w:val="24"/>
        </w:rPr>
        <w:t>κοινοποίησή</w:t>
      </w:r>
      <w:r w:rsidRPr="00C47E47">
        <w:rPr>
          <w:rFonts w:ascii="Arial" w:hAnsi="Arial" w:cs="Arial"/>
          <w:sz w:val="24"/>
          <w:szCs w:val="24"/>
        </w:rPr>
        <w:t>/</w:t>
      </w:r>
      <w:r w:rsidRPr="00C47E47">
        <w:rPr>
          <w:rFonts w:ascii="Arial" w:hAnsi="Arial" w:cs="Arial"/>
          <w:spacing w:val="34"/>
          <w:sz w:val="24"/>
          <w:szCs w:val="24"/>
        </w:rPr>
        <w:t xml:space="preserve"> </w:t>
      </w:r>
      <w:r w:rsidRPr="00C47E47">
        <w:rPr>
          <w:rFonts w:ascii="Arial" w:hAnsi="Arial" w:cs="Arial"/>
          <w:spacing w:val="-1"/>
          <w:sz w:val="24"/>
          <w:szCs w:val="24"/>
        </w:rPr>
        <w:t>δημοσιοποίηση</w:t>
      </w:r>
      <w:r w:rsidRPr="00C47E47">
        <w:rPr>
          <w:rFonts w:ascii="Arial" w:hAnsi="Arial" w:cs="Arial"/>
          <w:spacing w:val="5"/>
          <w:sz w:val="24"/>
          <w:szCs w:val="24"/>
        </w:rPr>
        <w:t xml:space="preserve"> </w:t>
      </w:r>
      <w:r w:rsidRPr="00C47E47">
        <w:rPr>
          <w:rFonts w:ascii="Arial" w:hAnsi="Arial" w:cs="Arial"/>
          <w:sz w:val="24"/>
          <w:szCs w:val="24"/>
        </w:rPr>
        <w:t>της</w:t>
      </w:r>
      <w:r w:rsidRPr="00C47E47">
        <w:rPr>
          <w:rFonts w:ascii="Arial" w:hAnsi="Arial" w:cs="Arial"/>
          <w:spacing w:val="33"/>
          <w:sz w:val="24"/>
          <w:szCs w:val="24"/>
        </w:rPr>
        <w:t xml:space="preserve"> </w:t>
      </w:r>
      <w:r w:rsidRPr="00C47E47">
        <w:rPr>
          <w:rFonts w:ascii="Arial" w:hAnsi="Arial" w:cs="Arial"/>
          <w:spacing w:val="-1"/>
          <w:sz w:val="24"/>
          <w:szCs w:val="24"/>
        </w:rPr>
        <w:t>στα</w:t>
      </w:r>
      <w:r w:rsidRPr="00C47E47">
        <w:rPr>
          <w:rFonts w:ascii="Arial" w:hAnsi="Arial" w:cs="Arial"/>
          <w:spacing w:val="59"/>
          <w:sz w:val="24"/>
          <w:szCs w:val="24"/>
        </w:rPr>
        <w:t xml:space="preserve"> </w:t>
      </w:r>
      <w:r w:rsidRPr="00C47E47">
        <w:rPr>
          <w:rFonts w:ascii="Arial" w:hAnsi="Arial" w:cs="Arial"/>
          <w:sz w:val="24"/>
          <w:szCs w:val="24"/>
        </w:rPr>
        <w:t>μέλη</w:t>
      </w:r>
      <w:r w:rsidRPr="00C47E47">
        <w:rPr>
          <w:rFonts w:ascii="Arial" w:hAnsi="Arial" w:cs="Arial"/>
          <w:spacing w:val="-2"/>
          <w:sz w:val="24"/>
          <w:szCs w:val="24"/>
        </w:rPr>
        <w:t xml:space="preserve"> </w:t>
      </w:r>
      <w:r w:rsidRPr="00C47E47">
        <w:rPr>
          <w:rFonts w:ascii="Arial" w:hAnsi="Arial" w:cs="Arial"/>
          <w:spacing w:val="-1"/>
          <w:sz w:val="24"/>
          <w:szCs w:val="24"/>
        </w:rPr>
        <w:t>τους.</w:t>
      </w:r>
    </w:p>
    <w:p w:rsidR="005E2EC1" w:rsidRDefault="005E2EC1">
      <w:pPr>
        <w:pStyle w:val="BodyText"/>
        <w:kinsoku w:val="0"/>
        <w:overflowPunct w:val="0"/>
        <w:spacing w:after="0"/>
        <w:ind w:right="163"/>
        <w:jc w:val="both"/>
        <w:rPr>
          <w:rFonts w:ascii="Arial" w:hAnsi="Arial" w:cs="Arial"/>
          <w:spacing w:val="-1"/>
          <w:sz w:val="24"/>
          <w:szCs w:val="24"/>
        </w:rPr>
      </w:pPr>
    </w:p>
    <w:p w:rsidR="005E2EC1" w:rsidRDefault="005E2EC1">
      <w:pPr>
        <w:pStyle w:val="BodyText"/>
        <w:kinsoku w:val="0"/>
        <w:overflowPunct w:val="0"/>
        <w:spacing w:after="0"/>
        <w:ind w:right="169"/>
        <w:jc w:val="both"/>
        <w:rPr>
          <w:rFonts w:ascii="Arial" w:hAnsi="Arial" w:cs="Arial"/>
          <w:sz w:val="24"/>
          <w:szCs w:val="24"/>
        </w:rPr>
      </w:pPr>
      <w:r>
        <w:rPr>
          <w:rFonts w:ascii="Arial" w:hAnsi="Arial" w:cs="Arial"/>
          <w:sz w:val="24"/>
          <w:szCs w:val="24"/>
        </w:rPr>
        <w:t>12.</w:t>
      </w:r>
      <w:r>
        <w:rPr>
          <w:rFonts w:ascii="Arial" w:hAnsi="Arial" w:cs="Arial"/>
          <w:spacing w:val="22"/>
          <w:sz w:val="24"/>
          <w:szCs w:val="24"/>
        </w:rPr>
        <w:tab/>
      </w:r>
      <w:r>
        <w:rPr>
          <w:rFonts w:ascii="Arial" w:hAnsi="Arial" w:cs="Arial"/>
          <w:spacing w:val="-1"/>
          <w:sz w:val="24"/>
          <w:szCs w:val="24"/>
        </w:rPr>
        <w:t>Χειριστής</w:t>
      </w:r>
      <w:r>
        <w:rPr>
          <w:rFonts w:ascii="Arial" w:hAnsi="Arial" w:cs="Arial"/>
          <w:spacing w:val="9"/>
          <w:sz w:val="24"/>
          <w:szCs w:val="24"/>
        </w:rPr>
        <w:t xml:space="preserve"> </w:t>
      </w:r>
      <w:r>
        <w:rPr>
          <w:rFonts w:ascii="Arial" w:hAnsi="Arial" w:cs="Arial"/>
          <w:spacing w:val="-1"/>
          <w:sz w:val="24"/>
          <w:szCs w:val="24"/>
        </w:rPr>
        <w:t>θέματος:</w:t>
      </w:r>
      <w:r>
        <w:rPr>
          <w:rFonts w:ascii="Arial" w:hAnsi="Arial" w:cs="Arial"/>
          <w:spacing w:val="10"/>
          <w:sz w:val="24"/>
          <w:szCs w:val="24"/>
        </w:rPr>
        <w:t xml:space="preserve"> Ανθυ</w:t>
      </w:r>
      <w:r>
        <w:rPr>
          <w:rFonts w:ascii="Arial" w:hAnsi="Arial" w:cs="Arial"/>
          <w:spacing w:val="-1"/>
          <w:sz w:val="24"/>
          <w:szCs w:val="24"/>
        </w:rPr>
        <w:t>ποπλοίαρχος</w:t>
      </w:r>
      <w:r>
        <w:rPr>
          <w:rFonts w:ascii="Arial" w:hAnsi="Arial" w:cs="Arial"/>
          <w:spacing w:val="9"/>
          <w:sz w:val="24"/>
          <w:szCs w:val="24"/>
        </w:rPr>
        <w:t xml:space="preserve"> </w:t>
      </w:r>
      <w:r>
        <w:rPr>
          <w:rFonts w:ascii="Arial" w:hAnsi="Arial" w:cs="Arial"/>
          <w:spacing w:val="-1"/>
          <w:sz w:val="24"/>
          <w:szCs w:val="24"/>
        </w:rPr>
        <w:t>(Ε)</w:t>
      </w:r>
      <w:r>
        <w:rPr>
          <w:rFonts w:ascii="Arial" w:hAnsi="Arial" w:cs="Arial"/>
          <w:spacing w:val="10"/>
          <w:sz w:val="24"/>
          <w:szCs w:val="24"/>
        </w:rPr>
        <w:t xml:space="preserve"> Β</w:t>
      </w:r>
      <w:r>
        <w:rPr>
          <w:rFonts w:ascii="Arial" w:hAnsi="Arial" w:cs="Arial"/>
          <w:spacing w:val="-1"/>
          <w:sz w:val="24"/>
          <w:szCs w:val="24"/>
        </w:rPr>
        <w:t>.</w:t>
      </w:r>
      <w:r>
        <w:rPr>
          <w:rFonts w:ascii="Arial" w:hAnsi="Arial" w:cs="Arial"/>
          <w:spacing w:val="10"/>
          <w:sz w:val="24"/>
          <w:szCs w:val="24"/>
        </w:rPr>
        <w:t xml:space="preserve"> Ξανθάκη ΠΝ,</w:t>
      </w:r>
      <w:r>
        <w:rPr>
          <w:rFonts w:ascii="Arial" w:hAnsi="Arial" w:cs="Arial"/>
          <w:spacing w:val="9"/>
          <w:sz w:val="24"/>
          <w:szCs w:val="24"/>
        </w:rPr>
        <w:t xml:space="preserve"> </w:t>
      </w:r>
      <w:r>
        <w:rPr>
          <w:rFonts w:ascii="Arial" w:hAnsi="Arial" w:cs="Arial"/>
          <w:spacing w:val="-1"/>
          <w:sz w:val="24"/>
          <w:szCs w:val="24"/>
        </w:rPr>
        <w:t>Τμηματάρχης Οικονομικής Μέριμνας και Εφοδιασμού</w:t>
      </w:r>
      <w:r>
        <w:rPr>
          <w:rFonts w:ascii="Arial" w:hAnsi="Arial" w:cs="Arial"/>
          <w:spacing w:val="9"/>
          <w:sz w:val="24"/>
          <w:szCs w:val="24"/>
        </w:rPr>
        <w:t xml:space="preserve">, </w:t>
      </w:r>
      <w:r>
        <w:rPr>
          <w:rFonts w:ascii="Arial" w:hAnsi="Arial" w:cs="Arial"/>
          <w:spacing w:val="-2"/>
          <w:sz w:val="24"/>
          <w:szCs w:val="24"/>
        </w:rPr>
        <w:t xml:space="preserve"> </w:t>
      </w:r>
      <w:r>
        <w:rPr>
          <w:rFonts w:ascii="Arial" w:hAnsi="Arial" w:cs="Arial"/>
          <w:sz w:val="24"/>
          <w:szCs w:val="24"/>
        </w:rPr>
        <w:t>Τηλ</w:t>
      </w:r>
      <w:r>
        <w:rPr>
          <w:rFonts w:ascii="Arial" w:hAnsi="Arial" w:cs="Arial"/>
          <w:spacing w:val="-2"/>
          <w:sz w:val="24"/>
          <w:szCs w:val="24"/>
        </w:rPr>
        <w:t xml:space="preserve"> </w:t>
      </w:r>
      <w:r>
        <w:rPr>
          <w:rFonts w:ascii="Arial" w:hAnsi="Arial" w:cs="Arial"/>
          <w:sz w:val="24"/>
          <w:szCs w:val="24"/>
        </w:rPr>
        <w:t>210 6063104.</w:t>
      </w: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Pr="00CF278D" w:rsidRDefault="005E2EC1">
      <w:pPr>
        <w:pStyle w:val="BodyText"/>
        <w:tabs>
          <w:tab w:val="left" w:pos="8639"/>
        </w:tabs>
        <w:kinsoku w:val="0"/>
        <w:overflowPunct w:val="0"/>
        <w:spacing w:after="0"/>
        <w:ind w:right="103"/>
        <w:rPr>
          <w:rFonts w:ascii="Arial" w:hAnsi="Arial" w:cs="Arial"/>
          <w:spacing w:val="33"/>
          <w:sz w:val="24"/>
          <w:szCs w:val="24"/>
        </w:rPr>
      </w:pPr>
      <w:r w:rsidRPr="00CF278D">
        <w:rPr>
          <w:rFonts w:ascii="Arial" w:hAnsi="Arial" w:cs="Arial"/>
          <w:spacing w:val="-1"/>
          <w:sz w:val="24"/>
          <w:szCs w:val="24"/>
        </w:rPr>
        <w:t xml:space="preserve">                                                                             Πλωτάρχης (Μ)</w:t>
      </w:r>
      <w:r w:rsidRPr="00CF278D">
        <w:rPr>
          <w:rFonts w:ascii="Arial" w:hAnsi="Arial" w:cs="Arial"/>
          <w:spacing w:val="-2"/>
          <w:sz w:val="24"/>
          <w:szCs w:val="24"/>
        </w:rPr>
        <w:t xml:space="preserve"> Σ</w:t>
      </w:r>
      <w:r w:rsidRPr="00CF278D">
        <w:rPr>
          <w:rFonts w:ascii="Arial" w:hAnsi="Arial" w:cs="Arial"/>
          <w:spacing w:val="-1"/>
          <w:sz w:val="24"/>
          <w:szCs w:val="24"/>
        </w:rPr>
        <w:t>.</w:t>
      </w:r>
      <w:r w:rsidRPr="00CF278D">
        <w:rPr>
          <w:rFonts w:ascii="Arial" w:hAnsi="Arial" w:cs="Arial"/>
          <w:sz w:val="24"/>
          <w:szCs w:val="24"/>
        </w:rPr>
        <w:t xml:space="preserve"> </w:t>
      </w:r>
      <w:r w:rsidRPr="00CF278D">
        <w:rPr>
          <w:rFonts w:ascii="Arial" w:hAnsi="Arial" w:cs="Arial"/>
          <w:spacing w:val="-1"/>
          <w:sz w:val="24"/>
          <w:szCs w:val="24"/>
        </w:rPr>
        <w:t>Χαραράς</w:t>
      </w:r>
      <w:r w:rsidRPr="00CF278D">
        <w:rPr>
          <w:rFonts w:ascii="Arial" w:hAnsi="Arial" w:cs="Arial"/>
          <w:sz w:val="24"/>
          <w:szCs w:val="24"/>
        </w:rPr>
        <w:t xml:space="preserve"> </w:t>
      </w:r>
      <w:r w:rsidRPr="00CF278D">
        <w:rPr>
          <w:rFonts w:ascii="Arial" w:hAnsi="Arial" w:cs="Arial"/>
          <w:spacing w:val="1"/>
          <w:sz w:val="24"/>
          <w:szCs w:val="24"/>
        </w:rPr>
        <w:t xml:space="preserve"> </w:t>
      </w:r>
      <w:r w:rsidRPr="00CF278D">
        <w:rPr>
          <w:rFonts w:ascii="Arial" w:hAnsi="Arial" w:cs="Arial"/>
          <w:spacing w:val="-1"/>
          <w:sz w:val="24"/>
          <w:szCs w:val="24"/>
        </w:rPr>
        <w:t>Π.Ν.</w:t>
      </w:r>
      <w:r w:rsidRPr="00CF278D">
        <w:rPr>
          <w:rFonts w:ascii="Arial" w:hAnsi="Arial" w:cs="Arial"/>
          <w:spacing w:val="33"/>
          <w:sz w:val="24"/>
          <w:szCs w:val="24"/>
        </w:rPr>
        <w:t xml:space="preserve">  </w:t>
      </w:r>
    </w:p>
    <w:p w:rsidR="005E2EC1" w:rsidRPr="00CF278D" w:rsidRDefault="005E2EC1">
      <w:pPr>
        <w:pStyle w:val="BodyText"/>
        <w:tabs>
          <w:tab w:val="left" w:pos="8639"/>
        </w:tabs>
        <w:kinsoku w:val="0"/>
        <w:overflowPunct w:val="0"/>
        <w:spacing w:after="0"/>
        <w:ind w:right="103"/>
        <w:rPr>
          <w:rFonts w:ascii="Arial" w:hAnsi="Arial" w:cs="Arial"/>
          <w:sz w:val="24"/>
          <w:szCs w:val="24"/>
        </w:rPr>
      </w:pPr>
      <w:r w:rsidRPr="00CF278D">
        <w:rPr>
          <w:rFonts w:ascii="Arial" w:hAnsi="Arial" w:cs="Arial"/>
          <w:spacing w:val="33"/>
          <w:sz w:val="24"/>
          <w:szCs w:val="24"/>
        </w:rPr>
        <w:t xml:space="preserve">                                                        </w:t>
      </w:r>
      <w:r w:rsidRPr="00CF278D">
        <w:rPr>
          <w:rFonts w:ascii="Arial" w:hAnsi="Arial" w:cs="Arial"/>
          <w:sz w:val="24"/>
          <w:szCs w:val="24"/>
        </w:rPr>
        <w:t>Διοικητής ΠΝΒ ΣΥΡΟΥ</w:t>
      </w:r>
    </w:p>
    <w:p w:rsidR="005E2EC1" w:rsidRPr="00CF278D" w:rsidRDefault="005E2EC1">
      <w:pPr>
        <w:pStyle w:val="BodyText"/>
        <w:tabs>
          <w:tab w:val="left" w:pos="8639"/>
        </w:tabs>
        <w:kinsoku w:val="0"/>
        <w:overflowPunct w:val="0"/>
        <w:spacing w:after="0"/>
        <w:ind w:right="103"/>
      </w:pPr>
    </w:p>
    <w:p w:rsidR="005E2EC1" w:rsidRPr="00C47E47" w:rsidRDefault="005E2EC1">
      <w:pPr>
        <w:pStyle w:val="Heading1"/>
        <w:tabs>
          <w:tab w:val="left" w:pos="8639"/>
        </w:tabs>
        <w:kinsoku w:val="0"/>
        <w:overflowPunct w:val="0"/>
        <w:spacing w:before="0" w:after="0"/>
        <w:ind w:left="0" w:right="103" w:firstLine="0"/>
        <w:rPr>
          <w:rFonts w:ascii="Arial" w:hAnsi="Arial" w:cs="Arial"/>
          <w:spacing w:val="-1"/>
          <w:sz w:val="24"/>
          <w:szCs w:val="24"/>
        </w:rPr>
      </w:pPr>
      <w:r w:rsidRPr="00C47E47">
        <w:rPr>
          <w:rFonts w:ascii="Arial" w:hAnsi="Arial" w:cs="Arial"/>
          <w:sz w:val="24"/>
          <w:szCs w:val="24"/>
          <w:u w:val="single"/>
        </w:rPr>
        <w:t>ΠΙΝΑΚΑΣ</w:t>
      </w:r>
      <w:r w:rsidRPr="00C47E47">
        <w:rPr>
          <w:rFonts w:ascii="Arial" w:hAnsi="Arial" w:cs="Arial"/>
          <w:spacing w:val="-3"/>
          <w:sz w:val="24"/>
          <w:szCs w:val="24"/>
          <w:u w:val="single"/>
        </w:rPr>
        <w:t xml:space="preserve"> </w:t>
      </w:r>
      <w:r w:rsidRPr="00C47E47">
        <w:rPr>
          <w:rFonts w:ascii="Arial" w:hAnsi="Arial" w:cs="Arial"/>
          <w:sz w:val="24"/>
          <w:szCs w:val="24"/>
          <w:u w:val="single"/>
        </w:rPr>
        <w:t>ΑΠΟΔΕΚΤΩΝ</w:t>
      </w:r>
    </w:p>
    <w:p w:rsidR="005E2EC1" w:rsidRPr="00C47E47" w:rsidRDefault="005E2EC1">
      <w:pPr>
        <w:pStyle w:val="BodyText"/>
        <w:widowControl w:val="0"/>
        <w:numPr>
          <w:ilvl w:val="0"/>
          <w:numId w:val="2"/>
        </w:numPr>
        <w:tabs>
          <w:tab w:val="left" w:pos="389"/>
        </w:tabs>
        <w:kinsoku w:val="0"/>
        <w:overflowPunct w:val="0"/>
        <w:autoSpaceDE w:val="0"/>
        <w:spacing w:after="0" w:line="240" w:lineRule="auto"/>
        <w:ind w:hanging="268"/>
        <w:rPr>
          <w:rFonts w:ascii="Arial" w:hAnsi="Arial" w:cs="Arial"/>
          <w:spacing w:val="-1"/>
          <w:sz w:val="24"/>
          <w:szCs w:val="24"/>
        </w:rPr>
      </w:pPr>
      <w:r w:rsidRPr="00C47E47">
        <w:rPr>
          <w:rFonts w:ascii="Arial" w:hAnsi="Arial" w:cs="Arial"/>
          <w:spacing w:val="-1"/>
          <w:sz w:val="24"/>
          <w:szCs w:val="24"/>
        </w:rPr>
        <w:t>ΕΜΠΟΡΙΚΟ</w:t>
      </w:r>
      <w:r w:rsidRPr="00C47E47">
        <w:rPr>
          <w:rFonts w:ascii="Arial" w:hAnsi="Arial" w:cs="Arial"/>
          <w:sz w:val="24"/>
          <w:szCs w:val="24"/>
        </w:rPr>
        <w:t xml:space="preserve"> </w:t>
      </w:r>
      <w:r w:rsidRPr="00C47E47">
        <w:rPr>
          <w:rFonts w:ascii="Arial" w:hAnsi="Arial" w:cs="Arial"/>
          <w:spacing w:val="-1"/>
          <w:sz w:val="24"/>
          <w:szCs w:val="24"/>
        </w:rPr>
        <w:t>ΕΠΙΜΕΛΗΤΗΡΙΟ</w:t>
      </w:r>
      <w:r w:rsidRPr="00C47E47">
        <w:rPr>
          <w:rFonts w:ascii="Arial" w:hAnsi="Arial" w:cs="Arial"/>
          <w:spacing w:val="-2"/>
          <w:sz w:val="24"/>
          <w:szCs w:val="24"/>
        </w:rPr>
        <w:t xml:space="preserve"> </w:t>
      </w:r>
      <w:r w:rsidRPr="00C47E47">
        <w:rPr>
          <w:rFonts w:ascii="Arial" w:hAnsi="Arial" w:cs="Arial"/>
          <w:spacing w:val="-1"/>
          <w:sz w:val="24"/>
          <w:szCs w:val="24"/>
        </w:rPr>
        <w:t>ΝΟΤΙΟΥ ΑΙΓΑΙΟΥ</w:t>
      </w:r>
      <w:r w:rsidRPr="00C47E47">
        <w:rPr>
          <w:rFonts w:ascii="Arial" w:hAnsi="Arial" w:cs="Arial"/>
          <w:sz w:val="24"/>
          <w:szCs w:val="24"/>
        </w:rPr>
        <w:t xml:space="preserve">  </w:t>
      </w:r>
      <w:r w:rsidRPr="00C47E47">
        <w:rPr>
          <w:rFonts w:ascii="Arial" w:hAnsi="Arial" w:cs="Arial"/>
          <w:spacing w:val="-1"/>
          <w:sz w:val="24"/>
          <w:szCs w:val="24"/>
        </w:rPr>
        <w:t>(Μόνο</w:t>
      </w:r>
      <w:r w:rsidRPr="00C47E47">
        <w:rPr>
          <w:rFonts w:ascii="Arial" w:hAnsi="Arial" w:cs="Arial"/>
          <w:sz w:val="24"/>
          <w:szCs w:val="24"/>
        </w:rPr>
        <w:t xml:space="preserve"> το </w:t>
      </w:r>
      <w:r w:rsidRPr="00C47E47">
        <w:rPr>
          <w:rFonts w:ascii="Arial" w:hAnsi="Arial" w:cs="Arial"/>
          <w:spacing w:val="-1"/>
          <w:sz w:val="24"/>
          <w:szCs w:val="24"/>
        </w:rPr>
        <w:t>κυρίως σώμα)</w:t>
      </w:r>
    </w:p>
    <w:p w:rsidR="005E2EC1" w:rsidRPr="00C47E47" w:rsidRDefault="005E2EC1">
      <w:pPr>
        <w:pStyle w:val="BodyText"/>
        <w:widowControl w:val="0"/>
        <w:numPr>
          <w:ilvl w:val="0"/>
          <w:numId w:val="2"/>
        </w:numPr>
        <w:tabs>
          <w:tab w:val="left" w:pos="389"/>
        </w:tabs>
        <w:kinsoku w:val="0"/>
        <w:overflowPunct w:val="0"/>
        <w:autoSpaceDE w:val="0"/>
        <w:spacing w:after="0" w:line="240" w:lineRule="auto"/>
        <w:ind w:hanging="268"/>
        <w:rPr>
          <w:rFonts w:ascii="Arial" w:hAnsi="Arial" w:cs="Arial"/>
          <w:b/>
          <w:spacing w:val="-1"/>
          <w:sz w:val="24"/>
          <w:szCs w:val="24"/>
        </w:rPr>
      </w:pPr>
      <w:r w:rsidRPr="00C47E47">
        <w:rPr>
          <w:rFonts w:ascii="Arial" w:hAnsi="Arial" w:cs="Arial"/>
          <w:spacing w:val="-1"/>
          <w:sz w:val="24"/>
          <w:szCs w:val="24"/>
        </w:rPr>
        <w:t>ΕΜΠΟΡΙΚΟ</w:t>
      </w:r>
      <w:r w:rsidRPr="00C47E47">
        <w:rPr>
          <w:rFonts w:ascii="Arial" w:hAnsi="Arial" w:cs="Arial"/>
          <w:sz w:val="24"/>
          <w:szCs w:val="24"/>
        </w:rPr>
        <w:t xml:space="preserve"> </w:t>
      </w:r>
      <w:r w:rsidRPr="00C47E47">
        <w:rPr>
          <w:rFonts w:ascii="Arial" w:hAnsi="Arial" w:cs="Arial"/>
          <w:spacing w:val="-1"/>
          <w:sz w:val="24"/>
          <w:szCs w:val="24"/>
        </w:rPr>
        <w:t>ΕΠΙΜΕΛΗΤΗΡΙΟ</w:t>
      </w:r>
      <w:r w:rsidRPr="00C47E47">
        <w:rPr>
          <w:rFonts w:ascii="Arial" w:hAnsi="Arial" w:cs="Arial"/>
          <w:spacing w:val="-2"/>
          <w:sz w:val="24"/>
          <w:szCs w:val="24"/>
        </w:rPr>
        <w:t xml:space="preserve"> </w:t>
      </w:r>
      <w:r w:rsidRPr="00C47E47">
        <w:rPr>
          <w:rFonts w:ascii="Arial" w:hAnsi="Arial" w:cs="Arial"/>
          <w:spacing w:val="-1"/>
          <w:sz w:val="24"/>
          <w:szCs w:val="24"/>
        </w:rPr>
        <w:t>ΠΕΙΡΑΙΩΣ</w:t>
      </w:r>
      <w:r w:rsidRPr="00C47E47">
        <w:rPr>
          <w:rFonts w:ascii="Arial" w:hAnsi="Arial" w:cs="Arial"/>
          <w:spacing w:val="-2"/>
          <w:sz w:val="24"/>
          <w:szCs w:val="24"/>
        </w:rPr>
        <w:t xml:space="preserve"> </w:t>
      </w:r>
      <w:r w:rsidRPr="00C47E47">
        <w:rPr>
          <w:rFonts w:ascii="Arial" w:hAnsi="Arial" w:cs="Arial"/>
          <w:spacing w:val="-1"/>
          <w:sz w:val="24"/>
          <w:szCs w:val="24"/>
        </w:rPr>
        <w:t>(Μόνο</w:t>
      </w:r>
      <w:r w:rsidRPr="00C47E47">
        <w:rPr>
          <w:rFonts w:ascii="Arial" w:hAnsi="Arial" w:cs="Arial"/>
          <w:sz w:val="24"/>
          <w:szCs w:val="24"/>
        </w:rPr>
        <w:t xml:space="preserve"> το </w:t>
      </w:r>
      <w:r w:rsidRPr="00C47E47">
        <w:rPr>
          <w:rFonts w:ascii="Arial" w:hAnsi="Arial" w:cs="Arial"/>
          <w:spacing w:val="-1"/>
          <w:sz w:val="24"/>
          <w:szCs w:val="24"/>
        </w:rPr>
        <w:t>κυρίως σώμα)</w:t>
      </w:r>
    </w:p>
    <w:p w:rsidR="005E2EC1" w:rsidRDefault="005E2EC1">
      <w:pPr>
        <w:pStyle w:val="BodyText"/>
        <w:kinsoku w:val="0"/>
        <w:overflowPunct w:val="0"/>
        <w:spacing w:after="0"/>
        <w:rPr>
          <w:rFonts w:ascii="Arial" w:hAnsi="Arial" w:cs="Arial"/>
          <w:b/>
          <w:spacing w:val="-1"/>
          <w:sz w:val="24"/>
          <w:szCs w:val="24"/>
        </w:rPr>
      </w:pPr>
    </w:p>
    <w:p w:rsidR="005E2EC1" w:rsidRDefault="005E2EC1">
      <w:pPr>
        <w:pStyle w:val="BodyText"/>
        <w:kinsoku w:val="0"/>
        <w:overflowPunct w:val="0"/>
        <w:spacing w:after="0"/>
        <w:rPr>
          <w:rFonts w:ascii="Arial" w:hAnsi="Arial" w:cs="Arial"/>
          <w:spacing w:val="-1"/>
          <w:sz w:val="24"/>
          <w:szCs w:val="24"/>
        </w:rPr>
      </w:pPr>
      <w:r>
        <w:rPr>
          <w:rFonts w:ascii="Arial" w:hAnsi="Arial" w:cs="Arial"/>
          <w:b/>
          <w:spacing w:val="-1"/>
          <w:sz w:val="24"/>
          <w:szCs w:val="24"/>
        </w:rPr>
        <w:t>Συνημμένα:</w:t>
      </w:r>
    </w:p>
    <w:p w:rsidR="005E2EC1" w:rsidRDefault="005E2EC1">
      <w:pPr>
        <w:pStyle w:val="BodyText"/>
        <w:widowControl w:val="0"/>
        <w:numPr>
          <w:ilvl w:val="0"/>
          <w:numId w:val="3"/>
        </w:numPr>
        <w:tabs>
          <w:tab w:val="left" w:pos="267"/>
        </w:tabs>
        <w:kinsoku w:val="0"/>
        <w:overflowPunct w:val="0"/>
        <w:autoSpaceDE w:val="0"/>
        <w:spacing w:after="0" w:line="240" w:lineRule="auto"/>
        <w:ind w:hanging="146"/>
        <w:rPr>
          <w:rFonts w:ascii="Arial" w:hAnsi="Arial" w:cs="Arial"/>
          <w:spacing w:val="-1"/>
          <w:sz w:val="24"/>
          <w:szCs w:val="24"/>
        </w:rPr>
      </w:pPr>
      <w:r>
        <w:rPr>
          <w:rFonts w:ascii="Arial" w:hAnsi="Arial" w:cs="Arial"/>
          <w:spacing w:val="-1"/>
          <w:sz w:val="24"/>
          <w:szCs w:val="24"/>
        </w:rPr>
        <w:t>ΠΑΡΑΡΤΗΜΑ</w:t>
      </w:r>
      <w:r>
        <w:rPr>
          <w:rFonts w:ascii="Arial" w:hAnsi="Arial" w:cs="Arial"/>
          <w:spacing w:val="3"/>
          <w:sz w:val="24"/>
          <w:szCs w:val="24"/>
        </w:rPr>
        <w:t xml:space="preserve"> </w:t>
      </w:r>
      <w:r>
        <w:rPr>
          <w:rFonts w:ascii="Arial" w:hAnsi="Arial" w:cs="Arial"/>
          <w:spacing w:val="-1"/>
          <w:sz w:val="24"/>
          <w:szCs w:val="24"/>
        </w:rPr>
        <w:t>«Α»</w:t>
      </w:r>
      <w:r>
        <w:rPr>
          <w:rFonts w:ascii="Arial" w:hAnsi="Arial" w:cs="Arial"/>
          <w:sz w:val="24"/>
          <w:szCs w:val="24"/>
        </w:rPr>
        <w:t xml:space="preserve"> </w:t>
      </w:r>
      <w:r>
        <w:rPr>
          <w:rFonts w:ascii="Arial" w:hAnsi="Arial" w:cs="Arial"/>
          <w:spacing w:val="2"/>
          <w:sz w:val="24"/>
          <w:szCs w:val="24"/>
        </w:rPr>
        <w:t xml:space="preserve"> </w:t>
      </w:r>
      <w:r>
        <w:rPr>
          <w:rFonts w:ascii="Arial" w:hAnsi="Arial" w:cs="Arial"/>
          <w:spacing w:val="-1"/>
          <w:sz w:val="24"/>
          <w:szCs w:val="24"/>
        </w:rPr>
        <w:t>(Γενικοί</w:t>
      </w:r>
      <w:r>
        <w:rPr>
          <w:rFonts w:ascii="Arial" w:hAnsi="Arial" w:cs="Arial"/>
          <w:spacing w:val="1"/>
          <w:sz w:val="24"/>
          <w:szCs w:val="24"/>
        </w:rPr>
        <w:t xml:space="preserve"> </w:t>
      </w:r>
      <w:r>
        <w:rPr>
          <w:rFonts w:ascii="Arial" w:hAnsi="Arial" w:cs="Arial"/>
          <w:spacing w:val="-1"/>
          <w:sz w:val="24"/>
          <w:szCs w:val="24"/>
        </w:rPr>
        <w:t>Όροι)</w:t>
      </w:r>
    </w:p>
    <w:p w:rsidR="005E2EC1" w:rsidRDefault="005E2EC1">
      <w:pPr>
        <w:pStyle w:val="BodyText"/>
        <w:widowControl w:val="0"/>
        <w:numPr>
          <w:ilvl w:val="0"/>
          <w:numId w:val="3"/>
        </w:numPr>
        <w:tabs>
          <w:tab w:val="left" w:pos="267"/>
        </w:tabs>
        <w:kinsoku w:val="0"/>
        <w:overflowPunct w:val="0"/>
        <w:autoSpaceDE w:val="0"/>
        <w:spacing w:after="0" w:line="240" w:lineRule="auto"/>
        <w:ind w:hanging="146"/>
        <w:rPr>
          <w:rFonts w:ascii="Arial" w:hAnsi="Arial" w:cs="Arial"/>
          <w:spacing w:val="-1"/>
          <w:sz w:val="24"/>
          <w:szCs w:val="24"/>
        </w:rPr>
      </w:pPr>
      <w:r>
        <w:rPr>
          <w:rFonts w:ascii="Arial" w:hAnsi="Arial" w:cs="Arial"/>
          <w:spacing w:val="-1"/>
          <w:sz w:val="24"/>
          <w:szCs w:val="24"/>
        </w:rPr>
        <w:t>ΠΑΡΑΡΤΗΜΑ</w:t>
      </w:r>
      <w:r>
        <w:rPr>
          <w:rFonts w:ascii="Arial" w:hAnsi="Arial" w:cs="Arial"/>
          <w:sz w:val="24"/>
          <w:szCs w:val="24"/>
        </w:rPr>
        <w:t xml:space="preserve"> </w:t>
      </w:r>
      <w:r>
        <w:rPr>
          <w:rFonts w:ascii="Arial" w:hAnsi="Arial" w:cs="Arial"/>
          <w:spacing w:val="-1"/>
          <w:sz w:val="24"/>
          <w:szCs w:val="24"/>
        </w:rPr>
        <w:t>«Β»</w:t>
      </w:r>
      <w:r>
        <w:rPr>
          <w:rFonts w:ascii="Arial" w:hAnsi="Arial" w:cs="Arial"/>
          <w:sz w:val="24"/>
          <w:szCs w:val="24"/>
        </w:rPr>
        <w:t xml:space="preserve"> </w:t>
      </w:r>
      <w:r>
        <w:rPr>
          <w:rFonts w:ascii="Arial" w:hAnsi="Arial" w:cs="Arial"/>
          <w:spacing w:val="5"/>
          <w:sz w:val="24"/>
          <w:szCs w:val="24"/>
        </w:rPr>
        <w:t xml:space="preserve"> </w:t>
      </w:r>
      <w:r>
        <w:rPr>
          <w:rFonts w:ascii="Arial" w:hAnsi="Arial" w:cs="Arial"/>
          <w:sz w:val="24"/>
          <w:szCs w:val="24"/>
        </w:rPr>
        <w:t>(Συγγραφή</w:t>
      </w:r>
      <w:r>
        <w:rPr>
          <w:rFonts w:ascii="Arial" w:hAnsi="Arial" w:cs="Arial"/>
          <w:spacing w:val="-2"/>
          <w:sz w:val="24"/>
          <w:szCs w:val="24"/>
        </w:rPr>
        <w:t xml:space="preserve"> </w:t>
      </w:r>
      <w:r>
        <w:rPr>
          <w:rFonts w:ascii="Arial" w:hAnsi="Arial" w:cs="Arial"/>
          <w:spacing w:val="-1"/>
          <w:sz w:val="24"/>
          <w:szCs w:val="24"/>
        </w:rPr>
        <w:t>Υποχρεώσεων)</w:t>
      </w:r>
    </w:p>
    <w:p w:rsidR="005E2EC1" w:rsidRDefault="005E2EC1">
      <w:pPr>
        <w:pStyle w:val="BodyText"/>
        <w:widowControl w:val="0"/>
        <w:numPr>
          <w:ilvl w:val="0"/>
          <w:numId w:val="3"/>
        </w:numPr>
        <w:tabs>
          <w:tab w:val="left" w:pos="267"/>
        </w:tabs>
        <w:kinsoku w:val="0"/>
        <w:overflowPunct w:val="0"/>
        <w:autoSpaceDE w:val="0"/>
        <w:spacing w:after="0" w:line="240" w:lineRule="auto"/>
        <w:ind w:hanging="146"/>
        <w:rPr>
          <w:rFonts w:ascii="Arial" w:hAnsi="Arial" w:cs="Arial"/>
          <w:spacing w:val="-1"/>
          <w:sz w:val="24"/>
          <w:szCs w:val="24"/>
        </w:rPr>
      </w:pPr>
      <w:r>
        <w:rPr>
          <w:rFonts w:ascii="Arial" w:hAnsi="Arial" w:cs="Arial"/>
          <w:spacing w:val="-1"/>
          <w:sz w:val="24"/>
          <w:szCs w:val="24"/>
        </w:rPr>
        <w:t>ΠΑΡΑΡΤΗΜΑ</w:t>
      </w:r>
      <w:r>
        <w:rPr>
          <w:rFonts w:ascii="Arial" w:hAnsi="Arial" w:cs="Arial"/>
          <w:sz w:val="24"/>
          <w:szCs w:val="24"/>
        </w:rPr>
        <w:t xml:space="preserve"> </w:t>
      </w:r>
      <w:r>
        <w:rPr>
          <w:rFonts w:ascii="Arial" w:hAnsi="Arial" w:cs="Arial"/>
          <w:spacing w:val="-1"/>
          <w:sz w:val="24"/>
          <w:szCs w:val="24"/>
        </w:rPr>
        <w:t>«Γ»</w:t>
      </w:r>
      <w:r>
        <w:rPr>
          <w:rFonts w:ascii="Arial" w:hAnsi="Arial" w:cs="Arial"/>
          <w:sz w:val="24"/>
          <w:szCs w:val="24"/>
        </w:rPr>
        <w:t xml:space="preserve"> </w:t>
      </w:r>
      <w:r>
        <w:rPr>
          <w:rFonts w:ascii="Arial" w:hAnsi="Arial" w:cs="Arial"/>
          <w:spacing w:val="2"/>
          <w:sz w:val="24"/>
          <w:szCs w:val="24"/>
        </w:rPr>
        <w:t xml:space="preserve"> </w:t>
      </w:r>
      <w:r>
        <w:rPr>
          <w:rFonts w:ascii="Arial" w:hAnsi="Arial" w:cs="Arial"/>
          <w:spacing w:val="-1"/>
          <w:sz w:val="24"/>
          <w:szCs w:val="24"/>
        </w:rPr>
        <w:t>(Τεχνική</w:t>
      </w:r>
      <w:r>
        <w:rPr>
          <w:rFonts w:ascii="Arial" w:hAnsi="Arial" w:cs="Arial"/>
          <w:sz w:val="24"/>
          <w:szCs w:val="24"/>
        </w:rPr>
        <w:t xml:space="preserve"> </w:t>
      </w:r>
      <w:r>
        <w:rPr>
          <w:rFonts w:ascii="Arial" w:hAnsi="Arial" w:cs="Arial"/>
          <w:spacing w:val="-1"/>
          <w:sz w:val="24"/>
          <w:szCs w:val="24"/>
        </w:rPr>
        <w:t>Περιγραφή)</w:t>
      </w:r>
    </w:p>
    <w:p w:rsidR="005E2EC1" w:rsidRDefault="005E2EC1">
      <w:pPr>
        <w:pStyle w:val="BodyText"/>
        <w:widowControl w:val="0"/>
        <w:numPr>
          <w:ilvl w:val="0"/>
          <w:numId w:val="3"/>
        </w:numPr>
        <w:tabs>
          <w:tab w:val="left" w:pos="267"/>
        </w:tabs>
        <w:kinsoku w:val="0"/>
        <w:overflowPunct w:val="0"/>
        <w:autoSpaceDE w:val="0"/>
        <w:spacing w:after="0" w:line="240" w:lineRule="auto"/>
        <w:ind w:hanging="146"/>
        <w:rPr>
          <w:rFonts w:ascii="Arial" w:hAnsi="Arial" w:cs="Arial"/>
          <w:spacing w:val="-1"/>
          <w:sz w:val="24"/>
          <w:szCs w:val="24"/>
        </w:rPr>
      </w:pPr>
      <w:r>
        <w:rPr>
          <w:rFonts w:ascii="Arial" w:hAnsi="Arial" w:cs="Arial"/>
          <w:spacing w:val="-1"/>
          <w:sz w:val="24"/>
          <w:szCs w:val="24"/>
        </w:rPr>
        <w:t>ΠΑΡΑΡΤΗΜΑ</w:t>
      </w:r>
      <w:r>
        <w:rPr>
          <w:rFonts w:ascii="Arial" w:hAnsi="Arial" w:cs="Arial"/>
          <w:sz w:val="24"/>
          <w:szCs w:val="24"/>
        </w:rPr>
        <w:t xml:space="preserve"> </w:t>
      </w:r>
      <w:r>
        <w:rPr>
          <w:rFonts w:ascii="Arial" w:hAnsi="Arial" w:cs="Arial"/>
          <w:spacing w:val="-1"/>
          <w:sz w:val="24"/>
          <w:szCs w:val="24"/>
        </w:rPr>
        <w:t>«Δ»</w:t>
      </w:r>
      <w:r>
        <w:rPr>
          <w:rFonts w:ascii="Arial" w:hAnsi="Arial" w:cs="Arial"/>
          <w:sz w:val="24"/>
          <w:szCs w:val="24"/>
        </w:rPr>
        <w:t xml:space="preserve"> </w:t>
      </w:r>
      <w:r>
        <w:rPr>
          <w:rFonts w:ascii="Arial" w:hAnsi="Arial" w:cs="Arial"/>
          <w:spacing w:val="4"/>
          <w:sz w:val="24"/>
          <w:szCs w:val="24"/>
        </w:rPr>
        <w:t xml:space="preserve"> </w:t>
      </w:r>
      <w:r>
        <w:rPr>
          <w:rFonts w:ascii="Arial" w:hAnsi="Arial" w:cs="Arial"/>
          <w:spacing w:val="-1"/>
          <w:sz w:val="24"/>
          <w:szCs w:val="24"/>
        </w:rPr>
        <w:t>(Υπόδειγμα</w:t>
      </w:r>
      <w:r>
        <w:rPr>
          <w:rFonts w:ascii="Arial" w:hAnsi="Arial" w:cs="Arial"/>
          <w:sz w:val="24"/>
          <w:szCs w:val="24"/>
        </w:rPr>
        <w:t xml:space="preserve"> </w:t>
      </w:r>
      <w:r>
        <w:rPr>
          <w:rFonts w:ascii="Arial" w:hAnsi="Arial" w:cs="Arial"/>
          <w:spacing w:val="-1"/>
          <w:sz w:val="24"/>
          <w:szCs w:val="24"/>
        </w:rPr>
        <w:t>Εγγυητικής</w:t>
      </w:r>
      <w:r>
        <w:rPr>
          <w:rFonts w:ascii="Arial" w:hAnsi="Arial" w:cs="Arial"/>
          <w:sz w:val="24"/>
          <w:szCs w:val="24"/>
        </w:rPr>
        <w:t xml:space="preserve">  </w:t>
      </w:r>
      <w:r>
        <w:rPr>
          <w:rFonts w:ascii="Arial" w:hAnsi="Arial" w:cs="Arial"/>
          <w:spacing w:val="-1"/>
          <w:sz w:val="24"/>
          <w:szCs w:val="24"/>
        </w:rPr>
        <w:t>Επιστολής)</w:t>
      </w:r>
    </w:p>
    <w:p w:rsidR="005E2EC1" w:rsidRDefault="005E2EC1">
      <w:pPr>
        <w:pStyle w:val="BodyText"/>
        <w:widowControl w:val="0"/>
        <w:numPr>
          <w:ilvl w:val="0"/>
          <w:numId w:val="3"/>
        </w:numPr>
        <w:tabs>
          <w:tab w:val="left" w:pos="267"/>
        </w:tabs>
        <w:kinsoku w:val="0"/>
        <w:overflowPunct w:val="0"/>
        <w:autoSpaceDE w:val="0"/>
        <w:spacing w:after="0" w:line="240" w:lineRule="auto"/>
        <w:ind w:hanging="146"/>
        <w:rPr>
          <w:rFonts w:ascii="Arial" w:hAnsi="Arial" w:cs="Arial"/>
          <w:spacing w:val="-1"/>
          <w:sz w:val="24"/>
          <w:szCs w:val="24"/>
        </w:rPr>
      </w:pPr>
      <w:r>
        <w:rPr>
          <w:rFonts w:ascii="Arial" w:hAnsi="Arial" w:cs="Arial"/>
          <w:spacing w:val="-1"/>
          <w:sz w:val="24"/>
          <w:szCs w:val="24"/>
        </w:rPr>
        <w:t>ΠΑΡΑΡΤΗΜΑ</w:t>
      </w:r>
      <w:r>
        <w:rPr>
          <w:rFonts w:ascii="Arial" w:hAnsi="Arial" w:cs="Arial"/>
          <w:sz w:val="24"/>
          <w:szCs w:val="24"/>
        </w:rPr>
        <w:t xml:space="preserve"> </w:t>
      </w:r>
      <w:r>
        <w:rPr>
          <w:rFonts w:ascii="Arial" w:hAnsi="Arial" w:cs="Arial"/>
          <w:spacing w:val="-1"/>
          <w:sz w:val="24"/>
          <w:szCs w:val="24"/>
        </w:rPr>
        <w:t>«Ε»</w:t>
      </w:r>
      <w:r>
        <w:rPr>
          <w:rFonts w:ascii="Arial" w:hAnsi="Arial" w:cs="Arial"/>
          <w:sz w:val="24"/>
          <w:szCs w:val="24"/>
        </w:rPr>
        <w:t xml:space="preserve"> </w:t>
      </w:r>
      <w:r>
        <w:rPr>
          <w:rFonts w:ascii="Arial" w:hAnsi="Arial" w:cs="Arial"/>
          <w:spacing w:val="5"/>
          <w:sz w:val="24"/>
          <w:szCs w:val="24"/>
        </w:rPr>
        <w:t xml:space="preserve"> </w:t>
      </w:r>
      <w:r>
        <w:rPr>
          <w:rFonts w:ascii="Arial" w:hAnsi="Arial" w:cs="Arial"/>
          <w:spacing w:val="-1"/>
          <w:sz w:val="24"/>
          <w:szCs w:val="24"/>
        </w:rPr>
        <w:t>(Σχέδιο</w:t>
      </w:r>
      <w:r>
        <w:rPr>
          <w:rFonts w:ascii="Arial" w:hAnsi="Arial" w:cs="Arial"/>
          <w:sz w:val="24"/>
          <w:szCs w:val="24"/>
        </w:rPr>
        <w:t xml:space="preserve"> </w:t>
      </w:r>
      <w:r>
        <w:rPr>
          <w:rFonts w:ascii="Arial" w:hAnsi="Arial" w:cs="Arial"/>
          <w:spacing w:val="-1"/>
          <w:sz w:val="24"/>
          <w:szCs w:val="24"/>
        </w:rPr>
        <w:t>Σύμβασης)</w:t>
      </w:r>
    </w:p>
    <w:p w:rsidR="005E2EC1" w:rsidRDefault="005E2EC1">
      <w:pPr>
        <w:pStyle w:val="BodyText"/>
        <w:widowControl w:val="0"/>
        <w:numPr>
          <w:ilvl w:val="0"/>
          <w:numId w:val="3"/>
        </w:numPr>
        <w:tabs>
          <w:tab w:val="left" w:pos="267"/>
        </w:tabs>
        <w:kinsoku w:val="0"/>
        <w:overflowPunct w:val="0"/>
        <w:autoSpaceDE w:val="0"/>
        <w:spacing w:after="0" w:line="240" w:lineRule="auto"/>
        <w:ind w:hanging="146"/>
        <w:rPr>
          <w:rFonts w:ascii="Arial" w:hAnsi="Arial" w:cs="Arial"/>
          <w:sz w:val="24"/>
          <w:szCs w:val="24"/>
        </w:rPr>
      </w:pPr>
      <w:r>
        <w:rPr>
          <w:rFonts w:ascii="Arial" w:hAnsi="Arial" w:cs="Arial"/>
          <w:spacing w:val="-1"/>
          <w:sz w:val="24"/>
          <w:szCs w:val="24"/>
        </w:rPr>
        <w:t>ΠΑΡΑΡΤΗΜΑ</w:t>
      </w:r>
      <w:r>
        <w:rPr>
          <w:rFonts w:ascii="Arial" w:hAnsi="Arial" w:cs="Arial"/>
          <w:sz w:val="24"/>
          <w:szCs w:val="24"/>
        </w:rPr>
        <w:t xml:space="preserve"> </w:t>
      </w:r>
      <w:r>
        <w:rPr>
          <w:rFonts w:ascii="Arial" w:hAnsi="Arial" w:cs="Arial"/>
          <w:spacing w:val="-1"/>
          <w:sz w:val="24"/>
          <w:szCs w:val="24"/>
        </w:rPr>
        <w:t>«ΣΤ»</w:t>
      </w:r>
      <w:r>
        <w:rPr>
          <w:rFonts w:ascii="Arial" w:hAnsi="Arial" w:cs="Arial"/>
          <w:sz w:val="24"/>
          <w:szCs w:val="24"/>
        </w:rPr>
        <w:t xml:space="preserve"> </w:t>
      </w:r>
      <w:r>
        <w:rPr>
          <w:rFonts w:ascii="Arial" w:hAnsi="Arial" w:cs="Arial"/>
          <w:spacing w:val="-1"/>
          <w:sz w:val="24"/>
          <w:szCs w:val="24"/>
        </w:rPr>
        <w:t xml:space="preserve">(Υπόδειγμα Οικονομικής Προσφοράς)               </w:t>
      </w: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tabs>
          <w:tab w:val="left" w:pos="567"/>
          <w:tab w:val="left" w:pos="992"/>
          <w:tab w:val="left" w:pos="1418"/>
          <w:tab w:val="left" w:pos="1985"/>
        </w:tabs>
        <w:spacing w:after="0" w:line="240" w:lineRule="auto"/>
        <w:rPr>
          <w:rFonts w:ascii="Arial" w:hAnsi="Arial" w:cs="Arial"/>
          <w:b/>
          <w:sz w:val="24"/>
          <w:szCs w:val="24"/>
        </w:rPr>
      </w:pPr>
    </w:p>
    <w:p w:rsidR="005E2EC1" w:rsidRDefault="005E2EC1">
      <w:pPr>
        <w:pStyle w:val="BodyText"/>
        <w:kinsoku w:val="0"/>
        <w:overflowPunct w:val="0"/>
        <w:spacing w:after="0"/>
        <w:rPr>
          <w:rFonts w:ascii="Arial" w:hAnsi="Arial" w:cs="Arial"/>
          <w:b/>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rPr>
          <w:rFonts w:ascii="Arial" w:hAnsi="Arial" w:cs="Arial"/>
          <w:sz w:val="24"/>
          <w:szCs w:val="24"/>
        </w:rPr>
      </w:pPr>
    </w:p>
    <w:p w:rsidR="005E2EC1" w:rsidRDefault="005E2EC1">
      <w:pPr>
        <w:pStyle w:val="BodyText"/>
        <w:kinsoku w:val="0"/>
        <w:overflowPunct w:val="0"/>
        <w:spacing w:after="0"/>
      </w:pPr>
      <w:r>
        <w:rPr>
          <w:rFonts w:ascii="Arial" w:hAnsi="Arial" w:cs="Arial"/>
          <w:b/>
          <w:sz w:val="24"/>
          <w:szCs w:val="24"/>
        </w:rPr>
        <w:t>ΕΣΩΤ.ΔΙΑΝΟΜΗ</w:t>
      </w:r>
      <w:r>
        <w:rPr>
          <w:rFonts w:ascii="Arial" w:hAnsi="Arial" w:cs="Arial"/>
          <w:sz w:val="24"/>
          <w:szCs w:val="24"/>
        </w:rPr>
        <w:t>:ΤΜΗΜΑ ΟΙΚΟΝΟΜΙΚΗΣ ΜΕΡΙΜΝΑΣ &amp; ΕΦΟΔΙΑΣΜΟΥ</w:t>
      </w: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pStyle w:val="BodyText"/>
        <w:kinsoku w:val="0"/>
        <w:overflowPunct w:val="0"/>
        <w:spacing w:after="0"/>
      </w:pPr>
    </w:p>
    <w:p w:rsidR="005E2EC1" w:rsidRDefault="005E2EC1">
      <w:pPr>
        <w:spacing w:after="0" w:line="240" w:lineRule="auto"/>
        <w:jc w:val="center"/>
        <w:rPr>
          <w:rFonts w:ascii="Arial" w:hAnsi="Arial" w:cs="Arial"/>
          <w:sz w:val="24"/>
          <w:szCs w:val="24"/>
          <w:u w:val="single"/>
        </w:rPr>
      </w:pPr>
    </w:p>
    <w:p w:rsidR="005E2EC1" w:rsidRDefault="005E2EC1">
      <w:pPr>
        <w:tabs>
          <w:tab w:val="left" w:pos="567"/>
          <w:tab w:val="left" w:pos="992"/>
          <w:tab w:val="left" w:pos="1418"/>
          <w:tab w:val="left" w:pos="1985"/>
        </w:tabs>
        <w:spacing w:after="0" w:line="240" w:lineRule="auto"/>
        <w:ind w:left="5529"/>
        <w:jc w:val="center"/>
      </w:pPr>
      <w:bookmarkStart w:id="0" w:name="2"/>
      <w:bookmarkEnd w:id="0"/>
    </w:p>
    <w:sectPr w:rsidR="005E2EC1" w:rsidSect="00BC48EA">
      <w:headerReference w:type="default" r:id="rId11"/>
      <w:pgSz w:w="11906" w:h="16838"/>
      <w:pgMar w:top="1268" w:right="1134" w:bottom="851" w:left="1985" w:header="709" w:footer="720"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EC1" w:rsidRDefault="005E2EC1">
      <w:pPr>
        <w:spacing w:after="0" w:line="240" w:lineRule="auto"/>
      </w:pPr>
      <w:r>
        <w:separator/>
      </w:r>
    </w:p>
  </w:endnote>
  <w:endnote w:type="continuationSeparator" w:id="0">
    <w:p w:rsidR="005E2EC1" w:rsidRDefault="005E2E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Arial">
    <w:panose1 w:val="020B0604020202020204"/>
    <w:charset w:val="A1"/>
    <w:family w:val="swiss"/>
    <w:pitch w:val="variable"/>
    <w:sig w:usb0="20002A87" w:usb1="80000000" w:usb2="00000008"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Liberation Sans">
    <w:altName w:val="Arial"/>
    <w:panose1 w:val="00000000000000000000"/>
    <w:charset w:val="A1"/>
    <w:family w:val="swiss"/>
    <w:notTrueType/>
    <w:pitch w:val="variable"/>
    <w:sig w:usb0="00000081" w:usb1="00000000" w:usb2="00000000" w:usb3="00000000" w:csb0="00000008" w:csb1="00000000"/>
  </w:font>
  <w:font w:name="FreeSans">
    <w:altName w:val="Times New Roman"/>
    <w:panose1 w:val="00000000000000000000"/>
    <w:charset w:val="A1"/>
    <w:family w:val="auto"/>
    <w:notTrueType/>
    <w:pitch w:val="variable"/>
    <w:sig w:usb0="00000081" w:usb1="00000000" w:usb2="00000000" w:usb3="00000000" w:csb0="00000008"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61002A87" w:usb1="80000000" w:usb2="00000008" w:usb3="00000000" w:csb0="0001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auto"/>
    <w:pitch w:val="variable"/>
    <w:sig w:usb0="00008003" w:usb1="00000000" w:usb2="00000000" w:usb3="00000000" w:csb0="00000001" w:csb1="00000000"/>
  </w:font>
  <w:font w:name="Microsoft YaHei">
    <w:panose1 w:val="00000000000000000000"/>
    <w:charset w:val="86"/>
    <w:family w:val="swiss"/>
    <w:notTrueType/>
    <w:pitch w:val="variable"/>
    <w:sig w:usb0="00000001" w:usb1="080E0000" w:usb2="00000010" w:usb3="00000000" w:csb0="00040000"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EC1" w:rsidRDefault="005E2EC1">
      <w:pPr>
        <w:spacing w:after="0" w:line="240" w:lineRule="auto"/>
      </w:pPr>
      <w:r>
        <w:separator/>
      </w:r>
    </w:p>
  </w:footnote>
  <w:footnote w:type="continuationSeparator" w:id="0">
    <w:p w:rsidR="005E2EC1" w:rsidRDefault="005E2E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EC1" w:rsidRDefault="005E2EC1">
    <w:pPr>
      <w:pStyle w:val="Header"/>
    </w:pPr>
    <w:r w:rsidRPr="00C17441">
      <w:t xml:space="preserve">                                                                                                            </w:t>
    </w:r>
    <w:r>
      <w:t xml:space="preserve"> ΑΝΑΡΤΗΤΕΑ ΣΤΟ ΔΙΑΔΙΚΤΥΟ </w:t>
    </w:r>
    <w:r w:rsidRPr="00C17441">
      <w:t xml:space="preserve">       </w:t>
    </w:r>
  </w:p>
  <w:p w:rsidR="005E2EC1" w:rsidRPr="00C17441" w:rsidRDefault="005E2EC1">
    <w:pPr>
      <w:pStyle w:val="Header"/>
      <w:rPr>
        <w:sz w:val="24"/>
        <w:szCs w:val="24"/>
      </w:rPr>
    </w:pPr>
    <w:r>
      <w:t xml:space="preserve">                                                                                                            </w:t>
    </w:r>
    <w:r w:rsidRPr="00C17441">
      <w:t xml:space="preserve"> </w:t>
    </w:r>
    <w:r w:rsidRPr="00C17441">
      <w:rPr>
        <w:sz w:val="24"/>
        <w:szCs w:val="24"/>
      </w:rPr>
      <w:t>ΑΔΑ: 6ΩΩΟ</w:t>
    </w:r>
    <w:r>
      <w:rPr>
        <w:sz w:val="24"/>
        <w:szCs w:val="24"/>
      </w:rPr>
      <w:t>6</w:t>
    </w:r>
    <w:r w:rsidRPr="00C17441">
      <w:rPr>
        <w:sz w:val="24"/>
        <w:szCs w:val="24"/>
      </w:rPr>
      <w:t>-ΗΜ5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3312" w:hanging="432"/>
      </w:pPr>
      <w:rPr>
        <w:rFonts w:cs="Times New Roman"/>
      </w:rPr>
    </w:lvl>
    <w:lvl w:ilvl="1">
      <w:start w:val="1"/>
      <w:numFmt w:val="none"/>
      <w:suff w:val="nothing"/>
      <w:lvlText w:val=""/>
      <w:lvlJc w:val="left"/>
      <w:pPr>
        <w:tabs>
          <w:tab w:val="num" w:pos="0"/>
        </w:tabs>
        <w:ind w:left="345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720"/>
        </w:tabs>
        <w:ind w:left="388" w:hanging="269"/>
      </w:pPr>
      <w:rPr>
        <w:rFonts w:ascii="Arial" w:hAnsi="Arial" w:cs="Arial"/>
        <w:b/>
        <w:spacing w:val="-1"/>
        <w:sz w:val="24"/>
        <w:szCs w:val="24"/>
      </w:rPr>
    </w:lvl>
    <w:lvl w:ilvl="1">
      <w:numFmt w:val="bullet"/>
      <w:lvlText w:val="•"/>
      <w:lvlJc w:val="left"/>
      <w:pPr>
        <w:tabs>
          <w:tab w:val="num" w:pos="0"/>
        </w:tabs>
        <w:ind w:left="1203" w:hanging="269"/>
      </w:pPr>
      <w:rPr>
        <w:rFonts w:ascii="Times New Roman" w:hAnsi="Times New Roman"/>
      </w:rPr>
    </w:lvl>
    <w:lvl w:ilvl="2">
      <w:numFmt w:val="bullet"/>
      <w:lvlText w:val="•"/>
      <w:lvlJc w:val="left"/>
      <w:pPr>
        <w:tabs>
          <w:tab w:val="num" w:pos="0"/>
        </w:tabs>
        <w:ind w:left="2019" w:hanging="269"/>
      </w:pPr>
      <w:rPr>
        <w:rFonts w:ascii="Times New Roman" w:hAnsi="Times New Roman"/>
      </w:rPr>
    </w:lvl>
    <w:lvl w:ilvl="3">
      <w:numFmt w:val="bullet"/>
      <w:lvlText w:val="•"/>
      <w:lvlJc w:val="left"/>
      <w:pPr>
        <w:tabs>
          <w:tab w:val="num" w:pos="0"/>
        </w:tabs>
        <w:ind w:left="2835" w:hanging="269"/>
      </w:pPr>
      <w:rPr>
        <w:rFonts w:ascii="Times New Roman" w:hAnsi="Times New Roman"/>
      </w:rPr>
    </w:lvl>
    <w:lvl w:ilvl="4">
      <w:numFmt w:val="bullet"/>
      <w:lvlText w:val="•"/>
      <w:lvlJc w:val="left"/>
      <w:pPr>
        <w:tabs>
          <w:tab w:val="num" w:pos="0"/>
        </w:tabs>
        <w:ind w:left="3651" w:hanging="269"/>
      </w:pPr>
      <w:rPr>
        <w:rFonts w:ascii="Times New Roman" w:hAnsi="Times New Roman"/>
      </w:rPr>
    </w:lvl>
    <w:lvl w:ilvl="5">
      <w:numFmt w:val="bullet"/>
      <w:lvlText w:val="•"/>
      <w:lvlJc w:val="left"/>
      <w:pPr>
        <w:tabs>
          <w:tab w:val="num" w:pos="0"/>
        </w:tabs>
        <w:ind w:left="4467" w:hanging="269"/>
      </w:pPr>
      <w:rPr>
        <w:rFonts w:ascii="Times New Roman" w:hAnsi="Times New Roman"/>
      </w:rPr>
    </w:lvl>
    <w:lvl w:ilvl="6">
      <w:numFmt w:val="bullet"/>
      <w:lvlText w:val="•"/>
      <w:lvlJc w:val="left"/>
      <w:pPr>
        <w:tabs>
          <w:tab w:val="num" w:pos="0"/>
        </w:tabs>
        <w:ind w:left="5283" w:hanging="269"/>
      </w:pPr>
      <w:rPr>
        <w:rFonts w:ascii="Times New Roman" w:hAnsi="Times New Roman"/>
      </w:rPr>
    </w:lvl>
    <w:lvl w:ilvl="7">
      <w:numFmt w:val="bullet"/>
      <w:lvlText w:val="•"/>
      <w:lvlJc w:val="left"/>
      <w:pPr>
        <w:tabs>
          <w:tab w:val="num" w:pos="0"/>
        </w:tabs>
        <w:ind w:left="6098" w:hanging="269"/>
      </w:pPr>
      <w:rPr>
        <w:rFonts w:ascii="Times New Roman" w:hAnsi="Times New Roman"/>
      </w:rPr>
    </w:lvl>
    <w:lvl w:ilvl="8">
      <w:numFmt w:val="bullet"/>
      <w:lvlText w:val="•"/>
      <w:lvlJc w:val="left"/>
      <w:pPr>
        <w:tabs>
          <w:tab w:val="num" w:pos="0"/>
        </w:tabs>
        <w:ind w:left="6914" w:hanging="269"/>
      </w:pPr>
      <w:rPr>
        <w:rFonts w:ascii="Times New Roman" w:hAnsi="Times New Roman"/>
      </w:rPr>
    </w:lvl>
  </w:abstractNum>
  <w:abstractNum w:abstractNumId="2">
    <w:nsid w:val="00000003"/>
    <w:multiLevelType w:val="multilevel"/>
    <w:tmpl w:val="00000003"/>
    <w:name w:val="WW8Num3"/>
    <w:lvl w:ilvl="0">
      <w:numFmt w:val="bullet"/>
      <w:lvlText w:val="-"/>
      <w:lvlJc w:val="left"/>
      <w:pPr>
        <w:tabs>
          <w:tab w:val="num" w:pos="720"/>
        </w:tabs>
        <w:ind w:left="266" w:hanging="147"/>
      </w:pPr>
      <w:rPr>
        <w:rFonts w:ascii="Arial" w:hAnsi="Arial"/>
        <w:sz w:val="24"/>
      </w:rPr>
    </w:lvl>
    <w:lvl w:ilvl="1">
      <w:numFmt w:val="bullet"/>
      <w:lvlText w:val="•"/>
      <w:lvlJc w:val="left"/>
      <w:pPr>
        <w:tabs>
          <w:tab w:val="num" w:pos="0"/>
        </w:tabs>
        <w:ind w:left="1094" w:hanging="147"/>
      </w:pPr>
      <w:rPr>
        <w:rFonts w:ascii="Times New Roman" w:hAnsi="Times New Roman"/>
      </w:rPr>
    </w:lvl>
    <w:lvl w:ilvl="2">
      <w:numFmt w:val="bullet"/>
      <w:lvlText w:val="•"/>
      <w:lvlJc w:val="left"/>
      <w:pPr>
        <w:tabs>
          <w:tab w:val="num" w:pos="0"/>
        </w:tabs>
        <w:ind w:left="1922" w:hanging="147"/>
      </w:pPr>
      <w:rPr>
        <w:rFonts w:ascii="Times New Roman" w:hAnsi="Times New Roman"/>
      </w:rPr>
    </w:lvl>
    <w:lvl w:ilvl="3">
      <w:numFmt w:val="bullet"/>
      <w:lvlText w:val="•"/>
      <w:lvlJc w:val="left"/>
      <w:pPr>
        <w:tabs>
          <w:tab w:val="num" w:pos="0"/>
        </w:tabs>
        <w:ind w:left="2750" w:hanging="147"/>
      </w:pPr>
      <w:rPr>
        <w:rFonts w:ascii="Times New Roman" w:hAnsi="Times New Roman"/>
      </w:rPr>
    </w:lvl>
    <w:lvl w:ilvl="4">
      <w:numFmt w:val="bullet"/>
      <w:lvlText w:val="•"/>
      <w:lvlJc w:val="left"/>
      <w:pPr>
        <w:tabs>
          <w:tab w:val="num" w:pos="0"/>
        </w:tabs>
        <w:ind w:left="3578" w:hanging="147"/>
      </w:pPr>
      <w:rPr>
        <w:rFonts w:ascii="Times New Roman" w:hAnsi="Times New Roman"/>
      </w:rPr>
    </w:lvl>
    <w:lvl w:ilvl="5">
      <w:numFmt w:val="bullet"/>
      <w:lvlText w:val="•"/>
      <w:lvlJc w:val="left"/>
      <w:pPr>
        <w:tabs>
          <w:tab w:val="num" w:pos="0"/>
        </w:tabs>
        <w:ind w:left="4406" w:hanging="147"/>
      </w:pPr>
      <w:rPr>
        <w:rFonts w:ascii="Times New Roman" w:hAnsi="Times New Roman"/>
      </w:rPr>
    </w:lvl>
    <w:lvl w:ilvl="6">
      <w:numFmt w:val="bullet"/>
      <w:lvlText w:val="•"/>
      <w:lvlJc w:val="left"/>
      <w:pPr>
        <w:tabs>
          <w:tab w:val="num" w:pos="0"/>
        </w:tabs>
        <w:ind w:left="5234" w:hanging="147"/>
      </w:pPr>
      <w:rPr>
        <w:rFonts w:ascii="Times New Roman" w:hAnsi="Times New Roman"/>
      </w:rPr>
    </w:lvl>
    <w:lvl w:ilvl="7">
      <w:numFmt w:val="bullet"/>
      <w:lvlText w:val="•"/>
      <w:lvlJc w:val="left"/>
      <w:pPr>
        <w:tabs>
          <w:tab w:val="num" w:pos="0"/>
        </w:tabs>
        <w:ind w:left="6062" w:hanging="147"/>
      </w:pPr>
      <w:rPr>
        <w:rFonts w:ascii="Times New Roman" w:hAnsi="Times New Roman"/>
      </w:rPr>
    </w:lvl>
    <w:lvl w:ilvl="8">
      <w:numFmt w:val="bullet"/>
      <w:lvlText w:val="•"/>
      <w:lvlJc w:val="left"/>
      <w:pPr>
        <w:tabs>
          <w:tab w:val="num" w:pos="0"/>
        </w:tabs>
        <w:ind w:left="6890" w:hanging="147"/>
      </w:pPr>
      <w:rPr>
        <w:rFonts w:ascii="Times New Roman" w:hAnsi="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0B0E"/>
    <w:rsid w:val="0000471C"/>
    <w:rsid w:val="0006029A"/>
    <w:rsid w:val="000B3E34"/>
    <w:rsid w:val="000C41A8"/>
    <w:rsid w:val="000E4911"/>
    <w:rsid w:val="00120B0E"/>
    <w:rsid w:val="001A6EBD"/>
    <w:rsid w:val="001F616F"/>
    <w:rsid w:val="002040F5"/>
    <w:rsid w:val="00262EFD"/>
    <w:rsid w:val="0028261D"/>
    <w:rsid w:val="00330A4B"/>
    <w:rsid w:val="0039042F"/>
    <w:rsid w:val="003A737C"/>
    <w:rsid w:val="003D64A5"/>
    <w:rsid w:val="003D67A2"/>
    <w:rsid w:val="003E4CCA"/>
    <w:rsid w:val="003F7A3C"/>
    <w:rsid w:val="0041043E"/>
    <w:rsid w:val="0045039B"/>
    <w:rsid w:val="0048559D"/>
    <w:rsid w:val="004A40A2"/>
    <w:rsid w:val="00512627"/>
    <w:rsid w:val="00516261"/>
    <w:rsid w:val="0055610A"/>
    <w:rsid w:val="0059700D"/>
    <w:rsid w:val="005A0737"/>
    <w:rsid w:val="005C0280"/>
    <w:rsid w:val="005E2EC1"/>
    <w:rsid w:val="006214EB"/>
    <w:rsid w:val="00631AEB"/>
    <w:rsid w:val="006A35A7"/>
    <w:rsid w:val="00731203"/>
    <w:rsid w:val="00743B38"/>
    <w:rsid w:val="00785FA7"/>
    <w:rsid w:val="007D0966"/>
    <w:rsid w:val="00816574"/>
    <w:rsid w:val="0082462F"/>
    <w:rsid w:val="009158B8"/>
    <w:rsid w:val="00927D2C"/>
    <w:rsid w:val="00940F69"/>
    <w:rsid w:val="009A33EB"/>
    <w:rsid w:val="009B7CA3"/>
    <w:rsid w:val="00A07B55"/>
    <w:rsid w:val="00A22A4A"/>
    <w:rsid w:val="00A25865"/>
    <w:rsid w:val="00A37406"/>
    <w:rsid w:val="00AB4A7C"/>
    <w:rsid w:val="00AC4624"/>
    <w:rsid w:val="00B7135E"/>
    <w:rsid w:val="00B94731"/>
    <w:rsid w:val="00BC48EA"/>
    <w:rsid w:val="00C16FA0"/>
    <w:rsid w:val="00C17441"/>
    <w:rsid w:val="00C47E47"/>
    <w:rsid w:val="00C6557F"/>
    <w:rsid w:val="00C92D8F"/>
    <w:rsid w:val="00CE0B7B"/>
    <w:rsid w:val="00CF278D"/>
    <w:rsid w:val="00CF7751"/>
    <w:rsid w:val="00D05F04"/>
    <w:rsid w:val="00D10B8A"/>
    <w:rsid w:val="00DA5E41"/>
    <w:rsid w:val="00E854FB"/>
    <w:rsid w:val="00FD4C5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C51"/>
    <w:pPr>
      <w:suppressAutoHyphens/>
      <w:spacing w:after="200" w:line="276" w:lineRule="auto"/>
    </w:pPr>
    <w:rPr>
      <w:rFonts w:ascii="Calibri" w:hAnsi="Calibri"/>
      <w:lang w:eastAsia="zh-CN"/>
    </w:rPr>
  </w:style>
  <w:style w:type="paragraph" w:styleId="Heading1">
    <w:name w:val="heading 1"/>
    <w:basedOn w:val="Normal"/>
    <w:next w:val="Normal"/>
    <w:link w:val="Heading1Char"/>
    <w:uiPriority w:val="99"/>
    <w:qFormat/>
    <w:rsid w:val="00FD4C51"/>
    <w:pPr>
      <w:keepNext/>
      <w:tabs>
        <w:tab w:val="num" w:pos="0"/>
      </w:tabs>
      <w:spacing w:before="240" w:after="60"/>
      <w:ind w:left="3312" w:hanging="432"/>
      <w:outlineLvl w:val="0"/>
    </w:pPr>
    <w:rPr>
      <w:rFonts w:ascii="Cambria" w:hAnsi="Cambria" w:cs="Cambria"/>
      <w:b/>
      <w:bCs/>
      <w:kern w:val="1"/>
      <w:sz w:val="32"/>
      <w:szCs w:val="32"/>
    </w:rPr>
  </w:style>
  <w:style w:type="paragraph" w:styleId="Heading2">
    <w:name w:val="heading 2"/>
    <w:basedOn w:val="Normal"/>
    <w:next w:val="Normal"/>
    <w:link w:val="Heading2Char"/>
    <w:uiPriority w:val="99"/>
    <w:qFormat/>
    <w:rsid w:val="00FD4C51"/>
    <w:pPr>
      <w:keepNext/>
      <w:tabs>
        <w:tab w:val="num" w:pos="0"/>
      </w:tabs>
      <w:spacing w:before="240" w:after="60" w:line="240" w:lineRule="auto"/>
      <w:ind w:left="3456" w:hanging="576"/>
      <w:outlineLvl w:val="1"/>
    </w:pPr>
    <w:rPr>
      <w:rFonts w:ascii="Arial" w:hAnsi="Arial" w:cs="Arial"/>
      <w:b/>
      <w:bCs/>
      <w:i/>
      <w:iCs/>
      <w:sz w:val="28"/>
      <w:szCs w:val="28"/>
      <w:lang w:val="en-GB"/>
    </w:rPr>
  </w:style>
  <w:style w:type="paragraph" w:styleId="Heading3">
    <w:name w:val="heading 3"/>
    <w:basedOn w:val="Heading"/>
    <w:next w:val="BodyText"/>
    <w:link w:val="Heading3Char"/>
    <w:uiPriority w:val="99"/>
    <w:qFormat/>
    <w:rsid w:val="00FD4C51"/>
    <w:pPr>
      <w:tabs>
        <w:tab w:val="num" w:pos="720"/>
      </w:tabs>
      <w:spacing w:before="140"/>
      <w:ind w:left="720" w:hanging="720"/>
      <w:outlineLvl w:val="2"/>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zh-CN"/>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zh-CN"/>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zh-CN"/>
    </w:rPr>
  </w:style>
  <w:style w:type="character" w:customStyle="1" w:styleId="WW8Num1z0">
    <w:name w:val="WW8Num1z0"/>
    <w:uiPriority w:val="99"/>
    <w:rsid w:val="00FD4C51"/>
  </w:style>
  <w:style w:type="character" w:customStyle="1" w:styleId="WW8Num1z1">
    <w:name w:val="WW8Num1z1"/>
    <w:uiPriority w:val="99"/>
    <w:rsid w:val="00FD4C51"/>
  </w:style>
  <w:style w:type="character" w:customStyle="1" w:styleId="WW8Num1z2">
    <w:name w:val="WW8Num1z2"/>
    <w:uiPriority w:val="99"/>
    <w:rsid w:val="00FD4C51"/>
  </w:style>
  <w:style w:type="character" w:customStyle="1" w:styleId="WW8Num1z3">
    <w:name w:val="WW8Num1z3"/>
    <w:uiPriority w:val="99"/>
    <w:rsid w:val="00FD4C51"/>
  </w:style>
  <w:style w:type="character" w:customStyle="1" w:styleId="WW8Num1z4">
    <w:name w:val="WW8Num1z4"/>
    <w:uiPriority w:val="99"/>
    <w:rsid w:val="00FD4C51"/>
  </w:style>
  <w:style w:type="character" w:customStyle="1" w:styleId="WW8Num1z5">
    <w:name w:val="WW8Num1z5"/>
    <w:uiPriority w:val="99"/>
    <w:rsid w:val="00FD4C51"/>
  </w:style>
  <w:style w:type="character" w:customStyle="1" w:styleId="WW8Num1z6">
    <w:name w:val="WW8Num1z6"/>
    <w:uiPriority w:val="99"/>
    <w:rsid w:val="00FD4C51"/>
  </w:style>
  <w:style w:type="character" w:customStyle="1" w:styleId="WW8Num1z7">
    <w:name w:val="WW8Num1z7"/>
    <w:uiPriority w:val="99"/>
    <w:rsid w:val="00FD4C51"/>
  </w:style>
  <w:style w:type="character" w:customStyle="1" w:styleId="WW8Num1z8">
    <w:name w:val="WW8Num1z8"/>
    <w:uiPriority w:val="99"/>
    <w:rsid w:val="00FD4C51"/>
  </w:style>
  <w:style w:type="character" w:customStyle="1" w:styleId="WW8Num2z0">
    <w:name w:val="WW8Num2z0"/>
    <w:uiPriority w:val="99"/>
    <w:rsid w:val="00FD4C51"/>
    <w:rPr>
      <w:rFonts w:ascii="Arial" w:hAnsi="Arial"/>
      <w:b/>
      <w:sz w:val="24"/>
      <w:lang w:val="el-GR"/>
    </w:rPr>
  </w:style>
  <w:style w:type="character" w:customStyle="1" w:styleId="WW8Num2z1">
    <w:name w:val="WW8Num2z1"/>
    <w:uiPriority w:val="99"/>
    <w:rsid w:val="00FD4C51"/>
    <w:rPr>
      <w:rFonts w:ascii="Times New Roman" w:hAnsi="Times New Roman"/>
    </w:rPr>
  </w:style>
  <w:style w:type="character" w:customStyle="1" w:styleId="WW8Num3z0">
    <w:name w:val="WW8Num3z0"/>
    <w:uiPriority w:val="99"/>
    <w:rsid w:val="00FD4C51"/>
    <w:rPr>
      <w:rFonts w:ascii="Arial" w:hAnsi="Arial"/>
      <w:sz w:val="24"/>
      <w:lang w:val="el-GR"/>
    </w:rPr>
  </w:style>
  <w:style w:type="character" w:customStyle="1" w:styleId="WW8Num3z1">
    <w:name w:val="WW8Num3z1"/>
    <w:uiPriority w:val="99"/>
    <w:rsid w:val="00FD4C51"/>
    <w:rPr>
      <w:rFonts w:ascii="Times New Roman" w:hAnsi="Times New Roman"/>
    </w:rPr>
  </w:style>
  <w:style w:type="character" w:customStyle="1" w:styleId="WW8Num4z0">
    <w:name w:val="WW8Num4z0"/>
    <w:uiPriority w:val="99"/>
    <w:rsid w:val="00FD4C51"/>
    <w:rPr>
      <w:lang w:val="el-GR"/>
    </w:rPr>
  </w:style>
  <w:style w:type="character" w:customStyle="1" w:styleId="WW8Num4z1">
    <w:name w:val="WW8Num4z1"/>
    <w:uiPriority w:val="99"/>
    <w:rsid w:val="00FD4C51"/>
    <w:rPr>
      <w:rFonts w:ascii="Times New Roman" w:hAnsi="Times New Roman"/>
    </w:rPr>
  </w:style>
  <w:style w:type="character" w:customStyle="1" w:styleId="WW8Num5z0">
    <w:name w:val="WW8Num5z0"/>
    <w:uiPriority w:val="99"/>
    <w:rsid w:val="00FD4C51"/>
    <w:rPr>
      <w:rFonts w:ascii="Symbol" w:hAnsi="Symbol"/>
    </w:rPr>
  </w:style>
  <w:style w:type="character" w:customStyle="1" w:styleId="WW8Num5z1">
    <w:name w:val="WW8Num5z1"/>
    <w:uiPriority w:val="99"/>
    <w:rsid w:val="00FD4C51"/>
  </w:style>
  <w:style w:type="character" w:customStyle="1" w:styleId="WW8Num5z2">
    <w:name w:val="WW8Num5z2"/>
    <w:uiPriority w:val="99"/>
    <w:rsid w:val="00FD4C51"/>
  </w:style>
  <w:style w:type="character" w:customStyle="1" w:styleId="WW8Num5z3">
    <w:name w:val="WW8Num5z3"/>
    <w:uiPriority w:val="99"/>
    <w:rsid w:val="00FD4C51"/>
  </w:style>
  <w:style w:type="character" w:customStyle="1" w:styleId="WW8Num5z4">
    <w:name w:val="WW8Num5z4"/>
    <w:uiPriority w:val="99"/>
    <w:rsid w:val="00FD4C51"/>
  </w:style>
  <w:style w:type="character" w:customStyle="1" w:styleId="WW8Num5z5">
    <w:name w:val="WW8Num5z5"/>
    <w:uiPriority w:val="99"/>
    <w:rsid w:val="00FD4C51"/>
  </w:style>
  <w:style w:type="character" w:customStyle="1" w:styleId="WW8Num5z6">
    <w:name w:val="WW8Num5z6"/>
    <w:uiPriority w:val="99"/>
    <w:rsid w:val="00FD4C51"/>
  </w:style>
  <w:style w:type="character" w:customStyle="1" w:styleId="WW8Num5z7">
    <w:name w:val="WW8Num5z7"/>
    <w:uiPriority w:val="99"/>
    <w:rsid w:val="00FD4C51"/>
  </w:style>
  <w:style w:type="character" w:customStyle="1" w:styleId="WW8Num5z8">
    <w:name w:val="WW8Num5z8"/>
    <w:uiPriority w:val="99"/>
    <w:rsid w:val="00FD4C51"/>
  </w:style>
  <w:style w:type="character" w:customStyle="1" w:styleId="WW8Num6z0">
    <w:name w:val="WW8Num6z0"/>
    <w:uiPriority w:val="99"/>
    <w:rsid w:val="00FD4C51"/>
    <w:rPr>
      <w:rFonts w:ascii="Symbol" w:hAnsi="Symbol"/>
    </w:rPr>
  </w:style>
  <w:style w:type="character" w:customStyle="1" w:styleId="WW8Num7z0">
    <w:name w:val="WW8Num7z0"/>
    <w:uiPriority w:val="99"/>
    <w:rsid w:val="00FD4C51"/>
    <w:rPr>
      <w:rFonts w:ascii="Symbol" w:hAnsi="Symbol"/>
    </w:rPr>
  </w:style>
  <w:style w:type="character" w:customStyle="1" w:styleId="WW8Num8z0">
    <w:name w:val="WW8Num8z0"/>
    <w:uiPriority w:val="99"/>
    <w:rsid w:val="00FD4C51"/>
    <w:rPr>
      <w:rFonts w:ascii="Symbol" w:hAnsi="Symbol"/>
    </w:rPr>
  </w:style>
  <w:style w:type="character" w:customStyle="1" w:styleId="WW8Num9z0">
    <w:name w:val="WW8Num9z0"/>
    <w:uiPriority w:val="99"/>
    <w:rsid w:val="00FD4C51"/>
  </w:style>
  <w:style w:type="character" w:customStyle="1" w:styleId="WW8Num10z0">
    <w:name w:val="WW8Num10z0"/>
    <w:uiPriority w:val="99"/>
    <w:rsid w:val="00FD4C51"/>
    <w:rPr>
      <w:rFonts w:ascii="Symbol" w:hAnsi="Symbol"/>
    </w:rPr>
  </w:style>
  <w:style w:type="character" w:customStyle="1" w:styleId="WW8Num11z0">
    <w:name w:val="WW8Num11z0"/>
    <w:uiPriority w:val="99"/>
    <w:rsid w:val="00FD4C51"/>
    <w:rPr>
      <w:rFonts w:ascii="Arial" w:hAnsi="Arial"/>
      <w:sz w:val="24"/>
    </w:rPr>
  </w:style>
  <w:style w:type="character" w:customStyle="1" w:styleId="WW8Num11z1">
    <w:name w:val="WW8Num11z1"/>
    <w:uiPriority w:val="99"/>
    <w:rsid w:val="00FD4C51"/>
  </w:style>
  <w:style w:type="character" w:customStyle="1" w:styleId="WW8Num11z2">
    <w:name w:val="WW8Num11z2"/>
    <w:uiPriority w:val="99"/>
    <w:rsid w:val="00FD4C51"/>
  </w:style>
  <w:style w:type="character" w:customStyle="1" w:styleId="WW8Num11z3">
    <w:name w:val="WW8Num11z3"/>
    <w:uiPriority w:val="99"/>
    <w:rsid w:val="00FD4C51"/>
  </w:style>
  <w:style w:type="character" w:customStyle="1" w:styleId="WW8Num11z4">
    <w:name w:val="WW8Num11z4"/>
    <w:uiPriority w:val="99"/>
    <w:rsid w:val="00FD4C51"/>
  </w:style>
  <w:style w:type="character" w:customStyle="1" w:styleId="WW8Num11z5">
    <w:name w:val="WW8Num11z5"/>
    <w:uiPriority w:val="99"/>
    <w:rsid w:val="00FD4C51"/>
  </w:style>
  <w:style w:type="character" w:customStyle="1" w:styleId="WW8Num11z6">
    <w:name w:val="WW8Num11z6"/>
    <w:uiPriority w:val="99"/>
    <w:rsid w:val="00FD4C51"/>
  </w:style>
  <w:style w:type="character" w:customStyle="1" w:styleId="WW8Num11z7">
    <w:name w:val="WW8Num11z7"/>
    <w:uiPriority w:val="99"/>
    <w:rsid w:val="00FD4C51"/>
  </w:style>
  <w:style w:type="character" w:customStyle="1" w:styleId="WW8Num11z8">
    <w:name w:val="WW8Num11z8"/>
    <w:uiPriority w:val="99"/>
    <w:rsid w:val="00FD4C51"/>
  </w:style>
  <w:style w:type="character" w:customStyle="1" w:styleId="WW8Num12z0">
    <w:name w:val="WW8Num12z0"/>
    <w:uiPriority w:val="99"/>
    <w:rsid w:val="00FD4C51"/>
    <w:rPr>
      <w:rFonts w:ascii="Arial" w:hAnsi="Arial"/>
      <w:sz w:val="24"/>
      <w:lang w:val="el-GR"/>
    </w:rPr>
  </w:style>
  <w:style w:type="character" w:customStyle="1" w:styleId="WW8Num12z1">
    <w:name w:val="WW8Num12z1"/>
    <w:uiPriority w:val="99"/>
    <w:rsid w:val="00FD4C51"/>
  </w:style>
  <w:style w:type="character" w:customStyle="1" w:styleId="WW8Num12z2">
    <w:name w:val="WW8Num12z2"/>
    <w:uiPriority w:val="99"/>
    <w:rsid w:val="00FD4C51"/>
  </w:style>
  <w:style w:type="character" w:customStyle="1" w:styleId="WW8Num12z3">
    <w:name w:val="WW8Num12z3"/>
    <w:uiPriority w:val="99"/>
    <w:rsid w:val="00FD4C51"/>
  </w:style>
  <w:style w:type="character" w:customStyle="1" w:styleId="WW8Num12z4">
    <w:name w:val="WW8Num12z4"/>
    <w:uiPriority w:val="99"/>
    <w:rsid w:val="00FD4C51"/>
  </w:style>
  <w:style w:type="character" w:customStyle="1" w:styleId="WW8Num12z5">
    <w:name w:val="WW8Num12z5"/>
    <w:uiPriority w:val="99"/>
    <w:rsid w:val="00FD4C51"/>
  </w:style>
  <w:style w:type="character" w:customStyle="1" w:styleId="WW8Num12z6">
    <w:name w:val="WW8Num12z6"/>
    <w:uiPriority w:val="99"/>
    <w:rsid w:val="00FD4C51"/>
  </w:style>
  <w:style w:type="character" w:customStyle="1" w:styleId="WW8Num12z7">
    <w:name w:val="WW8Num12z7"/>
    <w:uiPriority w:val="99"/>
    <w:rsid w:val="00FD4C51"/>
  </w:style>
  <w:style w:type="character" w:customStyle="1" w:styleId="WW8Num12z8">
    <w:name w:val="WW8Num12z8"/>
    <w:uiPriority w:val="99"/>
    <w:rsid w:val="00FD4C51"/>
  </w:style>
  <w:style w:type="character" w:customStyle="1" w:styleId="WW8Num13z0">
    <w:name w:val="WW8Num13z0"/>
    <w:uiPriority w:val="99"/>
    <w:rsid w:val="00FD4C51"/>
    <w:rPr>
      <w:rFonts w:ascii="Arial" w:hAnsi="Arial"/>
      <w:sz w:val="24"/>
    </w:rPr>
  </w:style>
  <w:style w:type="character" w:customStyle="1" w:styleId="WW8Num13z1">
    <w:name w:val="WW8Num13z1"/>
    <w:uiPriority w:val="99"/>
    <w:rsid w:val="00FD4C51"/>
  </w:style>
  <w:style w:type="character" w:customStyle="1" w:styleId="WW8Num13z2">
    <w:name w:val="WW8Num13z2"/>
    <w:uiPriority w:val="99"/>
    <w:rsid w:val="00FD4C51"/>
  </w:style>
  <w:style w:type="character" w:customStyle="1" w:styleId="WW8Num13z3">
    <w:name w:val="WW8Num13z3"/>
    <w:uiPriority w:val="99"/>
    <w:rsid w:val="00FD4C51"/>
  </w:style>
  <w:style w:type="character" w:customStyle="1" w:styleId="WW8Num13z4">
    <w:name w:val="WW8Num13z4"/>
    <w:uiPriority w:val="99"/>
    <w:rsid w:val="00FD4C51"/>
  </w:style>
  <w:style w:type="character" w:customStyle="1" w:styleId="WW8Num13z5">
    <w:name w:val="WW8Num13z5"/>
    <w:uiPriority w:val="99"/>
    <w:rsid w:val="00FD4C51"/>
  </w:style>
  <w:style w:type="character" w:customStyle="1" w:styleId="WW8Num13z6">
    <w:name w:val="WW8Num13z6"/>
    <w:uiPriority w:val="99"/>
    <w:rsid w:val="00FD4C51"/>
  </w:style>
  <w:style w:type="character" w:customStyle="1" w:styleId="WW8Num13z7">
    <w:name w:val="WW8Num13z7"/>
    <w:uiPriority w:val="99"/>
    <w:rsid w:val="00FD4C51"/>
  </w:style>
  <w:style w:type="character" w:customStyle="1" w:styleId="WW8Num13z8">
    <w:name w:val="WW8Num13z8"/>
    <w:uiPriority w:val="99"/>
    <w:rsid w:val="00FD4C51"/>
  </w:style>
  <w:style w:type="character" w:customStyle="1" w:styleId="WW8Num14z0">
    <w:name w:val="WW8Num14z0"/>
    <w:uiPriority w:val="99"/>
    <w:rsid w:val="00FD4C51"/>
    <w:rPr>
      <w:sz w:val="22"/>
    </w:rPr>
  </w:style>
  <w:style w:type="character" w:customStyle="1" w:styleId="WW8Num14z1">
    <w:name w:val="WW8Num14z1"/>
    <w:uiPriority w:val="99"/>
    <w:rsid w:val="00FD4C51"/>
  </w:style>
  <w:style w:type="character" w:customStyle="1" w:styleId="WW8Num14z2">
    <w:name w:val="WW8Num14z2"/>
    <w:uiPriority w:val="99"/>
    <w:rsid w:val="00FD4C51"/>
  </w:style>
  <w:style w:type="character" w:customStyle="1" w:styleId="WW8Num14z3">
    <w:name w:val="WW8Num14z3"/>
    <w:uiPriority w:val="99"/>
    <w:rsid w:val="00FD4C51"/>
  </w:style>
  <w:style w:type="character" w:customStyle="1" w:styleId="WW8Num14z4">
    <w:name w:val="WW8Num14z4"/>
    <w:uiPriority w:val="99"/>
    <w:rsid w:val="00FD4C51"/>
  </w:style>
  <w:style w:type="character" w:customStyle="1" w:styleId="WW8Num14z5">
    <w:name w:val="WW8Num14z5"/>
    <w:uiPriority w:val="99"/>
    <w:rsid w:val="00FD4C51"/>
  </w:style>
  <w:style w:type="character" w:customStyle="1" w:styleId="WW8Num14z6">
    <w:name w:val="WW8Num14z6"/>
    <w:uiPriority w:val="99"/>
    <w:rsid w:val="00FD4C51"/>
  </w:style>
  <w:style w:type="character" w:customStyle="1" w:styleId="WW8Num14z7">
    <w:name w:val="WW8Num14z7"/>
    <w:uiPriority w:val="99"/>
    <w:rsid w:val="00FD4C51"/>
  </w:style>
  <w:style w:type="character" w:customStyle="1" w:styleId="WW8Num14z8">
    <w:name w:val="WW8Num14z8"/>
    <w:uiPriority w:val="99"/>
    <w:rsid w:val="00FD4C51"/>
  </w:style>
  <w:style w:type="character" w:customStyle="1" w:styleId="WW8Num15z0">
    <w:name w:val="WW8Num15z0"/>
    <w:uiPriority w:val="99"/>
    <w:rsid w:val="00FD4C51"/>
  </w:style>
  <w:style w:type="character" w:customStyle="1" w:styleId="WW8Num15z1">
    <w:name w:val="WW8Num15z1"/>
    <w:uiPriority w:val="99"/>
    <w:rsid w:val="00FD4C51"/>
  </w:style>
  <w:style w:type="character" w:customStyle="1" w:styleId="WW8Num15z2">
    <w:name w:val="WW8Num15z2"/>
    <w:uiPriority w:val="99"/>
    <w:rsid w:val="00FD4C51"/>
  </w:style>
  <w:style w:type="character" w:customStyle="1" w:styleId="WW8Num15z3">
    <w:name w:val="WW8Num15z3"/>
    <w:uiPriority w:val="99"/>
    <w:rsid w:val="00FD4C51"/>
  </w:style>
  <w:style w:type="character" w:customStyle="1" w:styleId="WW8Num15z4">
    <w:name w:val="WW8Num15z4"/>
    <w:uiPriority w:val="99"/>
    <w:rsid w:val="00FD4C51"/>
  </w:style>
  <w:style w:type="character" w:customStyle="1" w:styleId="WW8Num15z5">
    <w:name w:val="WW8Num15z5"/>
    <w:uiPriority w:val="99"/>
    <w:rsid w:val="00FD4C51"/>
  </w:style>
  <w:style w:type="character" w:customStyle="1" w:styleId="WW8Num15z6">
    <w:name w:val="WW8Num15z6"/>
    <w:uiPriority w:val="99"/>
    <w:rsid w:val="00FD4C51"/>
  </w:style>
  <w:style w:type="character" w:customStyle="1" w:styleId="WW8Num15z7">
    <w:name w:val="WW8Num15z7"/>
    <w:uiPriority w:val="99"/>
    <w:rsid w:val="00FD4C51"/>
  </w:style>
  <w:style w:type="character" w:customStyle="1" w:styleId="WW8Num15z8">
    <w:name w:val="WW8Num15z8"/>
    <w:uiPriority w:val="99"/>
    <w:rsid w:val="00FD4C51"/>
  </w:style>
  <w:style w:type="character" w:customStyle="1" w:styleId="WW8Num16z0">
    <w:name w:val="WW8Num16z0"/>
    <w:uiPriority w:val="99"/>
    <w:rsid w:val="00FD4C51"/>
  </w:style>
  <w:style w:type="character" w:customStyle="1" w:styleId="WW8Num16z1">
    <w:name w:val="WW8Num16z1"/>
    <w:uiPriority w:val="99"/>
    <w:rsid w:val="00FD4C51"/>
  </w:style>
  <w:style w:type="character" w:customStyle="1" w:styleId="WW8Num16z2">
    <w:name w:val="WW8Num16z2"/>
    <w:uiPriority w:val="99"/>
    <w:rsid w:val="00FD4C51"/>
  </w:style>
  <w:style w:type="character" w:customStyle="1" w:styleId="WW8Num16z3">
    <w:name w:val="WW8Num16z3"/>
    <w:uiPriority w:val="99"/>
    <w:rsid w:val="00FD4C51"/>
  </w:style>
  <w:style w:type="character" w:customStyle="1" w:styleId="WW8Num16z4">
    <w:name w:val="WW8Num16z4"/>
    <w:uiPriority w:val="99"/>
    <w:rsid w:val="00FD4C51"/>
  </w:style>
  <w:style w:type="character" w:customStyle="1" w:styleId="WW8Num16z5">
    <w:name w:val="WW8Num16z5"/>
    <w:uiPriority w:val="99"/>
    <w:rsid w:val="00FD4C51"/>
  </w:style>
  <w:style w:type="character" w:customStyle="1" w:styleId="WW8Num16z6">
    <w:name w:val="WW8Num16z6"/>
    <w:uiPriority w:val="99"/>
    <w:rsid w:val="00FD4C51"/>
  </w:style>
  <w:style w:type="character" w:customStyle="1" w:styleId="WW8Num16z7">
    <w:name w:val="WW8Num16z7"/>
    <w:uiPriority w:val="99"/>
    <w:rsid w:val="00FD4C51"/>
  </w:style>
  <w:style w:type="character" w:customStyle="1" w:styleId="WW8Num16z8">
    <w:name w:val="WW8Num16z8"/>
    <w:uiPriority w:val="99"/>
    <w:rsid w:val="00FD4C51"/>
  </w:style>
  <w:style w:type="character" w:customStyle="1" w:styleId="WW8Num17z0">
    <w:name w:val="WW8Num17z0"/>
    <w:uiPriority w:val="99"/>
    <w:rsid w:val="00FD4C51"/>
  </w:style>
  <w:style w:type="character" w:customStyle="1" w:styleId="WW8Num17z1">
    <w:name w:val="WW8Num17z1"/>
    <w:uiPriority w:val="99"/>
    <w:rsid w:val="00FD4C51"/>
  </w:style>
  <w:style w:type="character" w:customStyle="1" w:styleId="WW8Num17z2">
    <w:name w:val="WW8Num17z2"/>
    <w:uiPriority w:val="99"/>
    <w:rsid w:val="00FD4C51"/>
  </w:style>
  <w:style w:type="character" w:customStyle="1" w:styleId="WW8Num17z3">
    <w:name w:val="WW8Num17z3"/>
    <w:uiPriority w:val="99"/>
    <w:rsid w:val="00FD4C51"/>
  </w:style>
  <w:style w:type="character" w:customStyle="1" w:styleId="WW8Num17z4">
    <w:name w:val="WW8Num17z4"/>
    <w:uiPriority w:val="99"/>
    <w:rsid w:val="00FD4C51"/>
  </w:style>
  <w:style w:type="character" w:customStyle="1" w:styleId="WW8Num17z5">
    <w:name w:val="WW8Num17z5"/>
    <w:uiPriority w:val="99"/>
    <w:rsid w:val="00FD4C51"/>
  </w:style>
  <w:style w:type="character" w:customStyle="1" w:styleId="WW8Num17z6">
    <w:name w:val="WW8Num17z6"/>
    <w:uiPriority w:val="99"/>
    <w:rsid w:val="00FD4C51"/>
  </w:style>
  <w:style w:type="character" w:customStyle="1" w:styleId="WW8Num17z7">
    <w:name w:val="WW8Num17z7"/>
    <w:uiPriority w:val="99"/>
    <w:rsid w:val="00FD4C51"/>
  </w:style>
  <w:style w:type="character" w:customStyle="1" w:styleId="WW8Num17z8">
    <w:name w:val="WW8Num17z8"/>
    <w:uiPriority w:val="99"/>
    <w:rsid w:val="00FD4C51"/>
  </w:style>
  <w:style w:type="character" w:customStyle="1" w:styleId="WW8Num18z0">
    <w:name w:val="WW8Num18z0"/>
    <w:uiPriority w:val="99"/>
    <w:rsid w:val="00FD4C51"/>
  </w:style>
  <w:style w:type="character" w:customStyle="1" w:styleId="WW8Num18z1">
    <w:name w:val="WW8Num18z1"/>
    <w:uiPriority w:val="99"/>
    <w:rsid w:val="00FD4C51"/>
  </w:style>
  <w:style w:type="character" w:customStyle="1" w:styleId="WW8Num18z2">
    <w:name w:val="WW8Num18z2"/>
    <w:uiPriority w:val="99"/>
    <w:rsid w:val="00FD4C51"/>
  </w:style>
  <w:style w:type="character" w:customStyle="1" w:styleId="WW8Num18z3">
    <w:name w:val="WW8Num18z3"/>
    <w:uiPriority w:val="99"/>
    <w:rsid w:val="00FD4C51"/>
  </w:style>
  <w:style w:type="character" w:customStyle="1" w:styleId="WW8Num18z4">
    <w:name w:val="WW8Num18z4"/>
    <w:uiPriority w:val="99"/>
    <w:rsid w:val="00FD4C51"/>
  </w:style>
  <w:style w:type="character" w:customStyle="1" w:styleId="WW8Num18z5">
    <w:name w:val="WW8Num18z5"/>
    <w:uiPriority w:val="99"/>
    <w:rsid w:val="00FD4C51"/>
  </w:style>
  <w:style w:type="character" w:customStyle="1" w:styleId="WW8Num18z6">
    <w:name w:val="WW8Num18z6"/>
    <w:uiPriority w:val="99"/>
    <w:rsid w:val="00FD4C51"/>
  </w:style>
  <w:style w:type="character" w:customStyle="1" w:styleId="WW8Num18z7">
    <w:name w:val="WW8Num18z7"/>
    <w:uiPriority w:val="99"/>
    <w:rsid w:val="00FD4C51"/>
  </w:style>
  <w:style w:type="character" w:customStyle="1" w:styleId="WW8Num18z8">
    <w:name w:val="WW8Num18z8"/>
    <w:uiPriority w:val="99"/>
    <w:rsid w:val="00FD4C51"/>
  </w:style>
  <w:style w:type="character" w:customStyle="1" w:styleId="WW8Num19z0">
    <w:name w:val="WW8Num19z0"/>
    <w:uiPriority w:val="99"/>
    <w:rsid w:val="00FD4C51"/>
  </w:style>
  <w:style w:type="character" w:customStyle="1" w:styleId="WW8Num19z1">
    <w:name w:val="WW8Num19z1"/>
    <w:uiPriority w:val="99"/>
    <w:rsid w:val="00FD4C51"/>
  </w:style>
  <w:style w:type="character" w:customStyle="1" w:styleId="WW8Num19z2">
    <w:name w:val="WW8Num19z2"/>
    <w:uiPriority w:val="99"/>
    <w:rsid w:val="00FD4C51"/>
  </w:style>
  <w:style w:type="character" w:customStyle="1" w:styleId="WW8Num19z3">
    <w:name w:val="WW8Num19z3"/>
    <w:uiPriority w:val="99"/>
    <w:rsid w:val="00FD4C51"/>
  </w:style>
  <w:style w:type="character" w:customStyle="1" w:styleId="WW8Num19z4">
    <w:name w:val="WW8Num19z4"/>
    <w:uiPriority w:val="99"/>
    <w:rsid w:val="00FD4C51"/>
  </w:style>
  <w:style w:type="character" w:customStyle="1" w:styleId="WW8Num19z5">
    <w:name w:val="WW8Num19z5"/>
    <w:uiPriority w:val="99"/>
    <w:rsid w:val="00FD4C51"/>
  </w:style>
  <w:style w:type="character" w:customStyle="1" w:styleId="WW8Num19z6">
    <w:name w:val="WW8Num19z6"/>
    <w:uiPriority w:val="99"/>
    <w:rsid w:val="00FD4C51"/>
  </w:style>
  <w:style w:type="character" w:customStyle="1" w:styleId="WW8Num19z7">
    <w:name w:val="WW8Num19z7"/>
    <w:uiPriority w:val="99"/>
    <w:rsid w:val="00FD4C51"/>
  </w:style>
  <w:style w:type="character" w:customStyle="1" w:styleId="WW8Num19z8">
    <w:name w:val="WW8Num19z8"/>
    <w:uiPriority w:val="99"/>
    <w:rsid w:val="00FD4C51"/>
  </w:style>
  <w:style w:type="character" w:customStyle="1" w:styleId="WW8Num20z0">
    <w:name w:val="WW8Num20z0"/>
    <w:uiPriority w:val="99"/>
    <w:rsid w:val="00FD4C51"/>
  </w:style>
  <w:style w:type="character" w:customStyle="1" w:styleId="WW8Num20z1">
    <w:name w:val="WW8Num20z1"/>
    <w:uiPriority w:val="99"/>
    <w:rsid w:val="00FD4C51"/>
  </w:style>
  <w:style w:type="character" w:customStyle="1" w:styleId="WW8Num20z2">
    <w:name w:val="WW8Num20z2"/>
    <w:uiPriority w:val="99"/>
    <w:rsid w:val="00FD4C51"/>
  </w:style>
  <w:style w:type="character" w:customStyle="1" w:styleId="WW8Num20z3">
    <w:name w:val="WW8Num20z3"/>
    <w:uiPriority w:val="99"/>
    <w:rsid w:val="00FD4C51"/>
  </w:style>
  <w:style w:type="character" w:customStyle="1" w:styleId="WW8Num20z4">
    <w:name w:val="WW8Num20z4"/>
    <w:uiPriority w:val="99"/>
    <w:rsid w:val="00FD4C51"/>
  </w:style>
  <w:style w:type="character" w:customStyle="1" w:styleId="WW8Num20z5">
    <w:name w:val="WW8Num20z5"/>
    <w:uiPriority w:val="99"/>
    <w:rsid w:val="00FD4C51"/>
  </w:style>
  <w:style w:type="character" w:customStyle="1" w:styleId="WW8Num20z6">
    <w:name w:val="WW8Num20z6"/>
    <w:uiPriority w:val="99"/>
    <w:rsid w:val="00FD4C51"/>
  </w:style>
  <w:style w:type="character" w:customStyle="1" w:styleId="WW8Num20z7">
    <w:name w:val="WW8Num20z7"/>
    <w:uiPriority w:val="99"/>
    <w:rsid w:val="00FD4C51"/>
  </w:style>
  <w:style w:type="character" w:customStyle="1" w:styleId="WW8Num20z8">
    <w:name w:val="WW8Num20z8"/>
    <w:uiPriority w:val="99"/>
    <w:rsid w:val="00FD4C51"/>
  </w:style>
  <w:style w:type="character" w:customStyle="1" w:styleId="1">
    <w:name w:val="Προεπιλεγμένη γραμματοσειρά1"/>
    <w:uiPriority w:val="99"/>
    <w:rsid w:val="00FD4C51"/>
  </w:style>
  <w:style w:type="character" w:customStyle="1" w:styleId="CharChar3">
    <w:name w:val="Char Char3"/>
    <w:basedOn w:val="1"/>
    <w:uiPriority w:val="99"/>
    <w:rsid w:val="00FD4C51"/>
    <w:rPr>
      <w:rFonts w:cs="Times New Roman"/>
    </w:rPr>
  </w:style>
  <w:style w:type="character" w:customStyle="1" w:styleId="CharChar2">
    <w:name w:val="Char Char2"/>
    <w:basedOn w:val="1"/>
    <w:uiPriority w:val="99"/>
    <w:rsid w:val="00FD4C51"/>
    <w:rPr>
      <w:rFonts w:cs="Times New Roman"/>
    </w:rPr>
  </w:style>
  <w:style w:type="character" w:customStyle="1" w:styleId="CharChar1">
    <w:name w:val="Char Char1"/>
    <w:uiPriority w:val="99"/>
    <w:rsid w:val="00FD4C51"/>
    <w:rPr>
      <w:rFonts w:ascii="Tahoma" w:hAnsi="Tahoma"/>
      <w:sz w:val="16"/>
    </w:rPr>
  </w:style>
  <w:style w:type="character" w:customStyle="1" w:styleId="FontStyle23">
    <w:name w:val="Font Style23"/>
    <w:uiPriority w:val="99"/>
    <w:rsid w:val="00FD4C51"/>
    <w:rPr>
      <w:rFonts w:ascii="Arial" w:hAnsi="Arial"/>
      <w:sz w:val="20"/>
    </w:rPr>
  </w:style>
  <w:style w:type="character" w:styleId="PageNumber">
    <w:name w:val="page number"/>
    <w:basedOn w:val="1"/>
    <w:uiPriority w:val="99"/>
    <w:rsid w:val="00FD4C51"/>
    <w:rPr>
      <w:rFonts w:cs="Times New Roman"/>
    </w:rPr>
  </w:style>
  <w:style w:type="character" w:customStyle="1" w:styleId="CharChar">
    <w:name w:val="Char Char"/>
    <w:uiPriority w:val="99"/>
    <w:rsid w:val="00FD4C51"/>
    <w:rPr>
      <w:sz w:val="22"/>
    </w:rPr>
  </w:style>
  <w:style w:type="character" w:customStyle="1" w:styleId="CharChar4">
    <w:name w:val="Char Char4"/>
    <w:uiPriority w:val="99"/>
    <w:rsid w:val="00FD4C51"/>
    <w:rPr>
      <w:rFonts w:ascii="Cambria" w:hAnsi="Cambria"/>
      <w:b/>
      <w:kern w:val="1"/>
      <w:sz w:val="32"/>
    </w:rPr>
  </w:style>
  <w:style w:type="character" w:styleId="Hyperlink">
    <w:name w:val="Hyperlink"/>
    <w:basedOn w:val="1"/>
    <w:uiPriority w:val="99"/>
    <w:rsid w:val="00FD4C51"/>
    <w:rPr>
      <w:rFonts w:cs="Times New Roman"/>
      <w:color w:val="0000FF"/>
      <w:u w:val="single"/>
    </w:rPr>
  </w:style>
  <w:style w:type="character" w:customStyle="1" w:styleId="a">
    <w:name w:val="Κουκίδες"/>
    <w:uiPriority w:val="99"/>
    <w:rsid w:val="00FD4C51"/>
    <w:rPr>
      <w:rFonts w:ascii="OpenSymbol" w:eastAsia="OpenSymbol" w:hAnsi="OpenSymbol"/>
    </w:rPr>
  </w:style>
  <w:style w:type="character" w:customStyle="1" w:styleId="a0">
    <w:name w:val="Χαρακτήρες αρίθμησης"/>
    <w:uiPriority w:val="99"/>
    <w:rsid w:val="00FD4C51"/>
  </w:style>
  <w:style w:type="paragraph" w:customStyle="1" w:styleId="Heading">
    <w:name w:val="Heading"/>
    <w:basedOn w:val="Normal"/>
    <w:next w:val="BodyText"/>
    <w:uiPriority w:val="99"/>
    <w:rsid w:val="00FD4C51"/>
    <w:pPr>
      <w:keepNext/>
      <w:spacing w:before="240" w:after="120"/>
    </w:pPr>
    <w:rPr>
      <w:rFonts w:ascii="Liberation Sans" w:hAnsi="Liberation Sans" w:cs="FreeSans"/>
      <w:sz w:val="28"/>
      <w:szCs w:val="28"/>
    </w:rPr>
  </w:style>
  <w:style w:type="paragraph" w:styleId="BodyText">
    <w:name w:val="Body Text"/>
    <w:basedOn w:val="Normal"/>
    <w:link w:val="BodyTextChar"/>
    <w:uiPriority w:val="99"/>
    <w:rsid w:val="00FD4C51"/>
    <w:pPr>
      <w:spacing w:after="120"/>
    </w:pPr>
  </w:style>
  <w:style w:type="character" w:customStyle="1" w:styleId="BodyTextChar">
    <w:name w:val="Body Text Char"/>
    <w:basedOn w:val="DefaultParagraphFont"/>
    <w:link w:val="BodyText"/>
    <w:uiPriority w:val="99"/>
    <w:semiHidden/>
    <w:locked/>
    <w:rPr>
      <w:rFonts w:ascii="Calibri" w:hAnsi="Calibri" w:cs="Times New Roman"/>
      <w:lang w:eastAsia="zh-CN"/>
    </w:rPr>
  </w:style>
  <w:style w:type="paragraph" w:styleId="List">
    <w:name w:val="List"/>
    <w:basedOn w:val="BodyText"/>
    <w:uiPriority w:val="99"/>
    <w:rsid w:val="00FD4C51"/>
    <w:rPr>
      <w:rFonts w:cs="Mangal"/>
    </w:rPr>
  </w:style>
  <w:style w:type="paragraph" w:styleId="Caption">
    <w:name w:val="caption"/>
    <w:basedOn w:val="Normal"/>
    <w:uiPriority w:val="99"/>
    <w:qFormat/>
    <w:rsid w:val="00FD4C51"/>
    <w:pPr>
      <w:suppressLineNumbers/>
      <w:spacing w:before="120" w:after="120"/>
    </w:pPr>
    <w:rPr>
      <w:rFonts w:cs="FreeSans"/>
      <w:i/>
      <w:iCs/>
      <w:sz w:val="24"/>
      <w:szCs w:val="24"/>
    </w:rPr>
  </w:style>
  <w:style w:type="paragraph" w:customStyle="1" w:styleId="Index">
    <w:name w:val="Index"/>
    <w:basedOn w:val="Normal"/>
    <w:uiPriority w:val="99"/>
    <w:rsid w:val="00FD4C51"/>
    <w:pPr>
      <w:suppressLineNumbers/>
    </w:pPr>
    <w:rPr>
      <w:rFonts w:cs="FreeSans"/>
    </w:rPr>
  </w:style>
  <w:style w:type="paragraph" w:customStyle="1" w:styleId="a1">
    <w:name w:val="Επικεφαλίδα"/>
    <w:basedOn w:val="Normal"/>
    <w:next w:val="BodyText"/>
    <w:uiPriority w:val="99"/>
    <w:rsid w:val="00FD4C51"/>
    <w:pPr>
      <w:keepNext/>
      <w:spacing w:before="240" w:after="120"/>
    </w:pPr>
    <w:rPr>
      <w:rFonts w:ascii="Arial" w:eastAsia="Microsoft YaHei" w:hAnsi="Arial" w:cs="Mangal"/>
      <w:sz w:val="28"/>
      <w:szCs w:val="28"/>
    </w:rPr>
  </w:style>
  <w:style w:type="paragraph" w:customStyle="1" w:styleId="10">
    <w:name w:val="Λεζάντα1"/>
    <w:basedOn w:val="Normal"/>
    <w:uiPriority w:val="99"/>
    <w:rsid w:val="00FD4C51"/>
    <w:pPr>
      <w:suppressLineNumbers/>
      <w:spacing w:before="120" w:after="120"/>
    </w:pPr>
    <w:rPr>
      <w:rFonts w:cs="Mangal"/>
      <w:i/>
      <w:iCs/>
      <w:sz w:val="24"/>
      <w:szCs w:val="24"/>
    </w:rPr>
  </w:style>
  <w:style w:type="paragraph" w:customStyle="1" w:styleId="a2">
    <w:name w:val="Ευρετήριο"/>
    <w:basedOn w:val="Normal"/>
    <w:uiPriority w:val="99"/>
    <w:rsid w:val="00FD4C51"/>
    <w:pPr>
      <w:suppressLineNumbers/>
    </w:pPr>
    <w:rPr>
      <w:rFonts w:cs="Mangal"/>
    </w:rPr>
  </w:style>
  <w:style w:type="paragraph" w:styleId="Header">
    <w:name w:val="header"/>
    <w:basedOn w:val="Normal"/>
    <w:link w:val="HeaderChar"/>
    <w:uiPriority w:val="99"/>
    <w:rsid w:val="00FD4C51"/>
    <w:pPr>
      <w:spacing w:after="0" w:line="240" w:lineRule="auto"/>
    </w:pPr>
  </w:style>
  <w:style w:type="character" w:customStyle="1" w:styleId="HeaderChar">
    <w:name w:val="Header Char"/>
    <w:basedOn w:val="DefaultParagraphFont"/>
    <w:link w:val="Header"/>
    <w:uiPriority w:val="99"/>
    <w:semiHidden/>
    <w:locked/>
    <w:rPr>
      <w:rFonts w:ascii="Calibri" w:hAnsi="Calibri" w:cs="Times New Roman"/>
      <w:lang w:eastAsia="zh-CN"/>
    </w:rPr>
  </w:style>
  <w:style w:type="paragraph" w:styleId="Footer">
    <w:name w:val="footer"/>
    <w:basedOn w:val="Normal"/>
    <w:link w:val="FooterChar"/>
    <w:uiPriority w:val="99"/>
    <w:rsid w:val="00FD4C51"/>
    <w:pPr>
      <w:spacing w:after="0" w:line="240" w:lineRule="auto"/>
    </w:pPr>
  </w:style>
  <w:style w:type="character" w:customStyle="1" w:styleId="FooterChar">
    <w:name w:val="Footer Char"/>
    <w:basedOn w:val="DefaultParagraphFont"/>
    <w:link w:val="Footer"/>
    <w:uiPriority w:val="99"/>
    <w:semiHidden/>
    <w:locked/>
    <w:rPr>
      <w:rFonts w:ascii="Calibri" w:hAnsi="Calibri" w:cs="Times New Roman"/>
      <w:lang w:eastAsia="zh-CN"/>
    </w:rPr>
  </w:style>
  <w:style w:type="paragraph" w:styleId="BalloonText">
    <w:name w:val="Balloon Text"/>
    <w:basedOn w:val="Normal"/>
    <w:link w:val="BalloonTextChar"/>
    <w:uiPriority w:val="99"/>
    <w:rsid w:val="00FD4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zh-CN"/>
    </w:rPr>
  </w:style>
  <w:style w:type="paragraph" w:customStyle="1" w:styleId="11">
    <w:name w:val="Παράγραφος λίστας1"/>
    <w:basedOn w:val="Normal"/>
    <w:uiPriority w:val="99"/>
    <w:rsid w:val="00FD4C51"/>
    <w:pPr>
      <w:ind w:left="720"/>
    </w:pPr>
  </w:style>
  <w:style w:type="paragraph" w:customStyle="1" w:styleId="21">
    <w:name w:val="Σώμα κείμενου 21"/>
    <w:basedOn w:val="Normal"/>
    <w:uiPriority w:val="99"/>
    <w:rsid w:val="00FD4C51"/>
    <w:pPr>
      <w:spacing w:after="0" w:line="240" w:lineRule="auto"/>
      <w:jc w:val="both"/>
    </w:pPr>
    <w:rPr>
      <w:rFonts w:ascii="Times New Roman" w:hAnsi="Times New Roman"/>
      <w:sz w:val="24"/>
      <w:szCs w:val="20"/>
    </w:rPr>
  </w:style>
  <w:style w:type="paragraph" w:customStyle="1" w:styleId="31">
    <w:name w:val="Σώμα κείμενου με εσοχή 31"/>
    <w:basedOn w:val="Normal"/>
    <w:uiPriority w:val="99"/>
    <w:rsid w:val="00FD4C51"/>
    <w:pPr>
      <w:spacing w:after="120" w:line="240" w:lineRule="auto"/>
      <w:ind w:left="283"/>
    </w:pPr>
    <w:rPr>
      <w:rFonts w:ascii="CG Times (W1)" w:hAnsi="CG Times (W1)" w:cs="CG Times (W1)"/>
      <w:sz w:val="16"/>
      <w:szCs w:val="16"/>
      <w:lang w:val="en-GB"/>
    </w:rPr>
  </w:style>
  <w:style w:type="paragraph" w:customStyle="1" w:styleId="Default">
    <w:name w:val="Default"/>
    <w:uiPriority w:val="99"/>
    <w:rsid w:val="00FD4C51"/>
    <w:pPr>
      <w:suppressAutoHyphens/>
      <w:autoSpaceDE w:val="0"/>
    </w:pPr>
    <w:rPr>
      <w:rFonts w:ascii="Arial" w:hAnsi="Arial" w:cs="Arial"/>
      <w:color w:val="000000"/>
      <w:sz w:val="24"/>
      <w:szCs w:val="24"/>
      <w:lang w:eastAsia="zh-CN"/>
    </w:rPr>
  </w:style>
  <w:style w:type="paragraph" w:customStyle="1" w:styleId="Style4">
    <w:name w:val="Style4"/>
    <w:basedOn w:val="Normal"/>
    <w:uiPriority w:val="99"/>
    <w:rsid w:val="00FD4C51"/>
    <w:pPr>
      <w:widowControl w:val="0"/>
      <w:autoSpaceDE w:val="0"/>
      <w:spacing w:after="0" w:line="304" w:lineRule="exact"/>
      <w:jc w:val="both"/>
    </w:pPr>
    <w:rPr>
      <w:rFonts w:ascii="Arial" w:hAnsi="Arial" w:cs="Arial"/>
      <w:sz w:val="24"/>
      <w:szCs w:val="24"/>
    </w:rPr>
  </w:style>
  <w:style w:type="paragraph" w:customStyle="1" w:styleId="BodyText21">
    <w:name w:val="Body Text 21"/>
    <w:basedOn w:val="Normal"/>
    <w:uiPriority w:val="99"/>
    <w:rsid w:val="00FD4C51"/>
    <w:pPr>
      <w:spacing w:after="0" w:line="240" w:lineRule="auto"/>
      <w:jc w:val="both"/>
    </w:pPr>
    <w:rPr>
      <w:rFonts w:ascii="Times New Roman" w:hAnsi="Times New Roman"/>
      <w:szCs w:val="20"/>
    </w:rPr>
  </w:style>
  <w:style w:type="paragraph" w:customStyle="1" w:styleId="a3">
    <w:name w:val="Περιεχόμενα πίνακα"/>
    <w:basedOn w:val="Normal"/>
    <w:uiPriority w:val="99"/>
    <w:rsid w:val="00FD4C51"/>
    <w:pPr>
      <w:suppressLineNumbers/>
    </w:pPr>
  </w:style>
  <w:style w:type="paragraph" w:customStyle="1" w:styleId="a4">
    <w:name w:val="Επικεφαλίδα πίνακα"/>
    <w:basedOn w:val="a3"/>
    <w:uiPriority w:val="99"/>
    <w:rsid w:val="00FD4C51"/>
    <w:pPr>
      <w:jc w:val="center"/>
    </w:pPr>
    <w:rPr>
      <w:b/>
      <w:bCs/>
    </w:rPr>
  </w:style>
  <w:style w:type="paragraph" w:customStyle="1" w:styleId="a5">
    <w:name w:val="Περιεχόμενα πλαισίου"/>
    <w:basedOn w:val="BodyText"/>
    <w:uiPriority w:val="99"/>
    <w:rsid w:val="00FD4C51"/>
  </w:style>
  <w:style w:type="paragraph" w:customStyle="1" w:styleId="TableContents">
    <w:name w:val="Table Contents"/>
    <w:basedOn w:val="Normal"/>
    <w:uiPriority w:val="99"/>
    <w:rsid w:val="00FD4C51"/>
    <w:pPr>
      <w:suppressLineNumbers/>
    </w:pPr>
  </w:style>
  <w:style w:type="paragraph" w:customStyle="1" w:styleId="TableHeading">
    <w:name w:val="Table Heading"/>
    <w:basedOn w:val="TableContents"/>
    <w:uiPriority w:val="99"/>
    <w:rsid w:val="00FD4C51"/>
    <w:pPr>
      <w:jc w:val="center"/>
    </w:pPr>
    <w:rPr>
      <w:b/>
      <w:bCs/>
    </w:rPr>
  </w:style>
  <w:style w:type="paragraph" w:customStyle="1" w:styleId="Quotations">
    <w:name w:val="Quotations"/>
    <w:basedOn w:val="Normal"/>
    <w:uiPriority w:val="99"/>
    <w:rsid w:val="00FD4C51"/>
    <w:pPr>
      <w:spacing w:after="283"/>
      <w:ind w:left="567" w:right="567"/>
    </w:pPr>
  </w:style>
  <w:style w:type="paragraph" w:styleId="Title">
    <w:name w:val="Title"/>
    <w:basedOn w:val="Heading"/>
    <w:next w:val="BodyText"/>
    <w:link w:val="TitleChar"/>
    <w:uiPriority w:val="99"/>
    <w:qFormat/>
    <w:rsid w:val="00FD4C51"/>
    <w:pPr>
      <w:jc w:val="center"/>
    </w:pPr>
    <w:rPr>
      <w:b/>
      <w:bCs/>
      <w:sz w:val="56"/>
      <w:szCs w:val="56"/>
    </w:rPr>
  </w:style>
  <w:style w:type="character" w:customStyle="1" w:styleId="TitleChar">
    <w:name w:val="Title Char"/>
    <w:basedOn w:val="DefaultParagraphFont"/>
    <w:link w:val="Title"/>
    <w:uiPriority w:val="99"/>
    <w:locked/>
    <w:rPr>
      <w:rFonts w:ascii="Cambria" w:hAnsi="Cambria" w:cs="Times New Roman"/>
      <w:b/>
      <w:bCs/>
      <w:kern w:val="28"/>
      <w:sz w:val="32"/>
      <w:szCs w:val="32"/>
      <w:lang w:eastAsia="zh-CN"/>
    </w:rPr>
  </w:style>
  <w:style w:type="paragraph" w:styleId="Subtitle">
    <w:name w:val="Subtitle"/>
    <w:basedOn w:val="Heading"/>
    <w:next w:val="BodyText"/>
    <w:link w:val="SubtitleChar"/>
    <w:uiPriority w:val="99"/>
    <w:qFormat/>
    <w:rsid w:val="00FD4C51"/>
    <w:pPr>
      <w:spacing w:before="60"/>
      <w:jc w:val="center"/>
    </w:pPr>
    <w:rPr>
      <w:sz w:val="36"/>
      <w:szCs w:val="36"/>
    </w:rPr>
  </w:style>
  <w:style w:type="character" w:customStyle="1" w:styleId="SubtitleChar">
    <w:name w:val="Subtitle Char"/>
    <w:basedOn w:val="DefaultParagraphFont"/>
    <w:link w:val="Subtitle"/>
    <w:uiPriority w:val="99"/>
    <w:locked/>
    <w:rPr>
      <w:rFonts w:ascii="Cambria" w:hAnsi="Cambria" w:cs="Times New Roman"/>
      <w:sz w:val="24"/>
      <w:szCs w:val="24"/>
      <w:lang w:eastAsia="zh-CN"/>
    </w:rPr>
  </w:style>
  <w:style w:type="paragraph" w:styleId="BodyTextIndent">
    <w:name w:val="Body Text Indent"/>
    <w:basedOn w:val="Normal"/>
    <w:link w:val="BodyTextIndentChar"/>
    <w:uiPriority w:val="99"/>
    <w:semiHidden/>
    <w:rsid w:val="003D64A5"/>
    <w:pPr>
      <w:spacing w:after="120"/>
      <w:ind w:left="283"/>
    </w:pPr>
  </w:style>
  <w:style w:type="character" w:customStyle="1" w:styleId="BodyTextIndentChar">
    <w:name w:val="Body Text Indent Char"/>
    <w:basedOn w:val="DefaultParagraphFont"/>
    <w:link w:val="BodyTextIndent"/>
    <w:uiPriority w:val="99"/>
    <w:semiHidden/>
    <w:locked/>
    <w:rsid w:val="003D64A5"/>
    <w:rPr>
      <w:rFonts w:ascii="Calibri" w:hAnsi="Calibri" w:cs="Times New Roman"/>
      <w:sz w:val="22"/>
      <w:szCs w:val="22"/>
      <w:lang w:eastAsia="zh-CN"/>
    </w:rPr>
  </w:style>
  <w:style w:type="table" w:styleId="TableGrid">
    <w:name w:val="Table Grid"/>
    <w:basedOn w:val="TableNormal"/>
    <w:uiPriority w:val="99"/>
    <w:rsid w:val="00A3740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llenicnavy.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ellenicnavy.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acci.gr/" TargetMode="External"/><Relationship Id="rId4" Type="http://schemas.openxmlformats.org/officeDocument/2006/relationships/webSettings" Target="webSettings.xml"/><Relationship Id="rId9" Type="http://schemas.openxmlformats.org/officeDocument/2006/relationships/hyperlink" Target="http://www.diavgeia.gov.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294</TotalTime>
  <Pages>6</Pages>
  <Words>1483</Words>
  <Characters>8011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ATHLON</dc:creator>
  <cp:keywords/>
  <dc:description/>
  <cp:lastModifiedBy>ΠΝΒ ΣΥΡΟΥ</cp:lastModifiedBy>
  <cp:revision>31</cp:revision>
  <cp:lastPrinted>2016-04-14T10:11:00Z</cp:lastPrinted>
  <dcterms:created xsi:type="dcterms:W3CDTF">2016-04-12T04:15:00Z</dcterms:created>
  <dcterms:modified xsi:type="dcterms:W3CDTF">2016-04-18T09:44:00Z</dcterms:modified>
</cp:coreProperties>
</file>